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27"/>
        <w:gridCol w:w="4927"/>
      </w:tblGrid>
      <w:tr w:rsidR="00B31049" w:rsidRPr="00C27E60" w:rsidTr="00B31049">
        <w:tc>
          <w:tcPr>
            <w:tcW w:w="4927" w:type="dxa"/>
            <w:shd w:val="clear" w:color="auto" w:fill="auto"/>
          </w:tcPr>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УТВЕРЖДЕНО</w:t>
            </w:r>
          </w:p>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Начальник управления </w:t>
            </w:r>
          </w:p>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по молодежной политике администрации муниципального образования Северский район</w:t>
            </w:r>
          </w:p>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_______________М.В.Слюсарева</w:t>
            </w:r>
          </w:p>
          <w:p w:rsidR="00B31049" w:rsidRPr="00C27E60" w:rsidRDefault="00B31049" w:rsidP="00742A42">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«_________»______________202</w:t>
            </w:r>
            <w:r w:rsidR="00742A42">
              <w:rPr>
                <w:rFonts w:ascii="Times New Roman" w:hAnsi="Times New Roman" w:cs="Times New Roman"/>
                <w:sz w:val="28"/>
                <w:szCs w:val="28"/>
              </w:rPr>
              <w:t>3</w:t>
            </w:r>
            <w:r w:rsidRPr="00C27E60">
              <w:rPr>
                <w:rFonts w:ascii="Times New Roman" w:hAnsi="Times New Roman" w:cs="Times New Roman"/>
                <w:sz w:val="28"/>
                <w:szCs w:val="28"/>
              </w:rPr>
              <w:t>г.</w:t>
            </w:r>
          </w:p>
        </w:tc>
        <w:tc>
          <w:tcPr>
            <w:tcW w:w="4927" w:type="dxa"/>
            <w:shd w:val="clear" w:color="auto" w:fill="auto"/>
          </w:tcPr>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СОГЛАСОВАНО</w:t>
            </w:r>
          </w:p>
          <w:p w:rsidR="00B31049" w:rsidRPr="00C27E60" w:rsidRDefault="005A0BE4" w:rsidP="00C27E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Исполняющий обязанности н</w:t>
            </w:r>
            <w:r w:rsidR="00B31049" w:rsidRPr="00C27E60">
              <w:rPr>
                <w:rFonts w:ascii="Times New Roman" w:hAnsi="Times New Roman" w:cs="Times New Roman"/>
                <w:sz w:val="28"/>
                <w:szCs w:val="28"/>
              </w:rPr>
              <w:t>ачальник</w:t>
            </w:r>
            <w:r w:rsidR="00EA4A12">
              <w:rPr>
                <w:rFonts w:ascii="Times New Roman" w:hAnsi="Times New Roman" w:cs="Times New Roman"/>
                <w:sz w:val="28"/>
                <w:szCs w:val="28"/>
              </w:rPr>
              <w:t>а</w:t>
            </w:r>
            <w:r w:rsidR="00B31049" w:rsidRPr="00C27E60">
              <w:rPr>
                <w:rFonts w:ascii="Times New Roman" w:hAnsi="Times New Roman" w:cs="Times New Roman"/>
                <w:sz w:val="28"/>
                <w:szCs w:val="28"/>
              </w:rPr>
              <w:t xml:space="preserve"> управления</w:t>
            </w:r>
          </w:p>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образования администрации муниципального образования Северский район</w:t>
            </w:r>
          </w:p>
          <w:p w:rsidR="00B31049" w:rsidRPr="00C27E60" w:rsidRDefault="00B31049"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______________</w:t>
            </w:r>
            <w:r w:rsidR="00105F31">
              <w:rPr>
                <w:rFonts w:ascii="Times New Roman" w:hAnsi="Times New Roman" w:cs="Times New Roman"/>
                <w:sz w:val="28"/>
                <w:szCs w:val="28"/>
              </w:rPr>
              <w:t>Е.В</w:t>
            </w:r>
            <w:r w:rsidR="00EA4A12">
              <w:rPr>
                <w:rFonts w:ascii="Times New Roman" w:hAnsi="Times New Roman" w:cs="Times New Roman"/>
                <w:sz w:val="28"/>
                <w:szCs w:val="28"/>
              </w:rPr>
              <w:t>. Бут</w:t>
            </w:r>
          </w:p>
          <w:p w:rsidR="00B31049" w:rsidRPr="00C27E60" w:rsidRDefault="00B31049" w:rsidP="00742A42">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«_________»______________202</w:t>
            </w:r>
            <w:r w:rsidR="00742A42">
              <w:rPr>
                <w:rFonts w:ascii="Times New Roman" w:hAnsi="Times New Roman" w:cs="Times New Roman"/>
                <w:sz w:val="28"/>
                <w:szCs w:val="28"/>
              </w:rPr>
              <w:t>3</w:t>
            </w:r>
            <w:r w:rsidRPr="00C27E60">
              <w:rPr>
                <w:rFonts w:ascii="Times New Roman" w:hAnsi="Times New Roman" w:cs="Times New Roman"/>
                <w:sz w:val="28"/>
                <w:szCs w:val="28"/>
              </w:rPr>
              <w:t>г.</w:t>
            </w:r>
          </w:p>
        </w:tc>
      </w:tr>
    </w:tbl>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8"/>
      </w:tblGrid>
      <w:tr w:rsidR="00E34B4E" w:rsidRPr="00C27E60" w:rsidTr="00B31049">
        <w:tc>
          <w:tcPr>
            <w:tcW w:w="4926" w:type="dxa"/>
          </w:tcPr>
          <w:p w:rsidR="00E34B4E" w:rsidRPr="00C27E60" w:rsidRDefault="00E34B4E" w:rsidP="00C27E60">
            <w:pPr>
              <w:pStyle w:val="a3"/>
              <w:jc w:val="center"/>
              <w:rPr>
                <w:rFonts w:ascii="Times New Roman" w:hAnsi="Times New Roman" w:cs="Times New Roman"/>
                <w:sz w:val="28"/>
                <w:szCs w:val="28"/>
              </w:rPr>
            </w:pPr>
          </w:p>
        </w:tc>
        <w:tc>
          <w:tcPr>
            <w:tcW w:w="4928" w:type="dxa"/>
          </w:tcPr>
          <w:p w:rsidR="00E34B4E" w:rsidRPr="00C27E60" w:rsidRDefault="00E34B4E" w:rsidP="00C27E60">
            <w:pPr>
              <w:pStyle w:val="a3"/>
              <w:jc w:val="center"/>
              <w:rPr>
                <w:rFonts w:ascii="Times New Roman" w:hAnsi="Times New Roman" w:cs="Times New Roman"/>
                <w:sz w:val="28"/>
                <w:szCs w:val="28"/>
              </w:rPr>
            </w:pPr>
          </w:p>
        </w:tc>
      </w:tr>
    </w:tbl>
    <w:p w:rsidR="00495517" w:rsidRDefault="00495517" w:rsidP="00C27E60">
      <w:pPr>
        <w:pStyle w:val="a3"/>
        <w:jc w:val="center"/>
        <w:rPr>
          <w:rFonts w:ascii="Times New Roman" w:hAnsi="Times New Roman" w:cs="Times New Roman"/>
          <w:b/>
          <w:sz w:val="28"/>
          <w:szCs w:val="28"/>
        </w:rPr>
      </w:pPr>
    </w:p>
    <w:p w:rsidR="003E55DA" w:rsidRDefault="003E55DA" w:rsidP="00C27E60">
      <w:pPr>
        <w:pStyle w:val="a3"/>
        <w:jc w:val="center"/>
        <w:rPr>
          <w:rFonts w:ascii="Times New Roman" w:hAnsi="Times New Roman" w:cs="Times New Roman"/>
          <w:b/>
          <w:sz w:val="28"/>
          <w:szCs w:val="28"/>
        </w:rPr>
      </w:pPr>
    </w:p>
    <w:p w:rsidR="00E34B4E" w:rsidRPr="00C27E60" w:rsidRDefault="00E34B4E" w:rsidP="00C27E60">
      <w:pPr>
        <w:pStyle w:val="a3"/>
        <w:jc w:val="center"/>
        <w:rPr>
          <w:rFonts w:ascii="Times New Roman" w:hAnsi="Times New Roman" w:cs="Times New Roman"/>
          <w:b/>
          <w:sz w:val="28"/>
          <w:szCs w:val="28"/>
        </w:rPr>
      </w:pPr>
      <w:r w:rsidRPr="00C27E60">
        <w:rPr>
          <w:rFonts w:ascii="Times New Roman" w:hAnsi="Times New Roman" w:cs="Times New Roman"/>
          <w:b/>
          <w:sz w:val="28"/>
          <w:szCs w:val="28"/>
        </w:rPr>
        <w:t xml:space="preserve">ПОЛОЖЕНИЕ </w:t>
      </w:r>
    </w:p>
    <w:p w:rsidR="00E34B4E" w:rsidRPr="00C27E60" w:rsidRDefault="00E34B4E" w:rsidP="00C27E60">
      <w:pPr>
        <w:pStyle w:val="a3"/>
        <w:jc w:val="center"/>
        <w:rPr>
          <w:rFonts w:ascii="Times New Roman" w:hAnsi="Times New Roman" w:cs="Times New Roman"/>
          <w:b/>
          <w:sz w:val="28"/>
          <w:szCs w:val="28"/>
        </w:rPr>
      </w:pPr>
      <w:r w:rsidRPr="00C27E60">
        <w:rPr>
          <w:rFonts w:ascii="Times New Roman" w:hAnsi="Times New Roman" w:cs="Times New Roman"/>
          <w:b/>
          <w:sz w:val="28"/>
          <w:szCs w:val="28"/>
        </w:rPr>
        <w:t>о проведении муниципального этапа краевой</w:t>
      </w:r>
    </w:p>
    <w:p w:rsidR="00E34B4E" w:rsidRPr="00C27E60" w:rsidRDefault="00E34B4E" w:rsidP="00C27E60">
      <w:pPr>
        <w:pStyle w:val="a3"/>
        <w:jc w:val="center"/>
        <w:rPr>
          <w:rFonts w:ascii="Times New Roman" w:hAnsi="Times New Roman" w:cs="Times New Roman"/>
          <w:b/>
          <w:sz w:val="28"/>
          <w:szCs w:val="28"/>
        </w:rPr>
      </w:pPr>
      <w:r w:rsidRPr="00C27E60">
        <w:rPr>
          <w:rFonts w:ascii="Times New Roman" w:hAnsi="Times New Roman" w:cs="Times New Roman"/>
          <w:b/>
          <w:sz w:val="28"/>
          <w:szCs w:val="28"/>
        </w:rPr>
        <w:t xml:space="preserve">военно-спортивной игры </w:t>
      </w:r>
      <w:r w:rsidR="00B31049" w:rsidRPr="00C27E60">
        <w:rPr>
          <w:rFonts w:ascii="Times New Roman" w:hAnsi="Times New Roman" w:cs="Times New Roman"/>
          <w:b/>
          <w:sz w:val="28"/>
          <w:szCs w:val="28"/>
        </w:rPr>
        <w:t>«Зарница – 202</w:t>
      </w:r>
      <w:r w:rsidR="00742A42">
        <w:rPr>
          <w:rFonts w:ascii="Times New Roman" w:hAnsi="Times New Roman" w:cs="Times New Roman"/>
          <w:b/>
          <w:sz w:val="28"/>
          <w:szCs w:val="28"/>
        </w:rPr>
        <w:t>3</w:t>
      </w:r>
      <w:r w:rsidRPr="00C27E60">
        <w:rPr>
          <w:rFonts w:ascii="Times New Roman" w:hAnsi="Times New Roman" w:cs="Times New Roman"/>
          <w:b/>
          <w:sz w:val="28"/>
          <w:szCs w:val="28"/>
        </w:rPr>
        <w:t>»</w:t>
      </w: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jc w:val="center"/>
        <w:rPr>
          <w:rFonts w:ascii="Times New Roman" w:hAnsi="Times New Roman" w:cs="Times New Roman"/>
          <w:b/>
          <w:sz w:val="28"/>
          <w:szCs w:val="28"/>
        </w:rPr>
      </w:pPr>
      <w:r w:rsidRPr="00C27E60">
        <w:rPr>
          <w:rFonts w:ascii="Times New Roman" w:hAnsi="Times New Roman" w:cs="Times New Roman"/>
          <w:b/>
          <w:sz w:val="28"/>
          <w:szCs w:val="28"/>
        </w:rPr>
        <w:t>1.Общие положения</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Настоящее Положение о проведении муниципального этапа краевой военно-спортивной игры «Зарница» (далее – соревнования) разработано в соответствии с </w:t>
      </w:r>
      <w:r w:rsidR="00B65CF2">
        <w:rPr>
          <w:rFonts w:ascii="Times New Roman" w:hAnsi="Times New Roman" w:cs="Times New Roman"/>
          <w:sz w:val="28"/>
          <w:szCs w:val="28"/>
        </w:rPr>
        <w:t>Федеральным законом «О молодежной политике в Краснодарском  крае» № 489 от 30.12.2020 г. ,</w:t>
      </w:r>
      <w:r w:rsidRPr="00C27E60">
        <w:rPr>
          <w:rFonts w:ascii="Times New Roman" w:hAnsi="Times New Roman" w:cs="Times New Roman"/>
          <w:sz w:val="28"/>
          <w:szCs w:val="28"/>
        </w:rPr>
        <w:t>Законом Краснодарского края «О патриотическом и духовно-нравственном воспитании в Краснодарском крае», принятым Законодательным собранием Краснодарского края от 25 декабря 2013 года № 2867-КЗ, закон</w:t>
      </w:r>
      <w:r w:rsidR="00B65CF2">
        <w:rPr>
          <w:rFonts w:ascii="Times New Roman" w:hAnsi="Times New Roman" w:cs="Times New Roman"/>
          <w:sz w:val="28"/>
          <w:szCs w:val="28"/>
        </w:rPr>
        <w:t>ом</w:t>
      </w:r>
      <w:r w:rsidRPr="00C27E60">
        <w:rPr>
          <w:rFonts w:ascii="Times New Roman" w:hAnsi="Times New Roman" w:cs="Times New Roman"/>
          <w:sz w:val="28"/>
          <w:szCs w:val="28"/>
        </w:rPr>
        <w:t xml:space="preserve"> Краснодарского края от 4 марта 1998 года № 123-КЗ «О государственной молодежной политике в Краснодарском крае, муниципальной программы «Молодежь Северского района», утвержденной постановлением администрации муниципального образования Северский район от 31 октября 2014 года № 2072, определяет порядок организации и проведения соревнований, категорию участников и требования к ним, программу соревнований, порядок проведения, подведения итогов и награждения победителей.</w:t>
      </w:r>
    </w:p>
    <w:p w:rsidR="00E34B4E" w:rsidRPr="00C27E60" w:rsidRDefault="00E34B4E" w:rsidP="00C27E60">
      <w:pPr>
        <w:spacing w:after="0" w:line="240" w:lineRule="auto"/>
        <w:jc w:val="center"/>
        <w:rPr>
          <w:rFonts w:ascii="Times New Roman" w:hAnsi="Times New Roman" w:cs="Times New Roman"/>
          <w:b/>
          <w:sz w:val="28"/>
          <w:szCs w:val="28"/>
        </w:rPr>
      </w:pPr>
    </w:p>
    <w:p w:rsidR="00E34B4E" w:rsidRPr="00C27E60" w:rsidRDefault="00E34B4E" w:rsidP="00C27E60">
      <w:pPr>
        <w:spacing w:after="0" w:line="240" w:lineRule="auto"/>
        <w:jc w:val="center"/>
        <w:rPr>
          <w:rFonts w:ascii="Times New Roman" w:hAnsi="Times New Roman" w:cs="Times New Roman"/>
          <w:b/>
          <w:sz w:val="28"/>
          <w:szCs w:val="28"/>
        </w:rPr>
      </w:pPr>
      <w:r w:rsidRPr="00C27E60">
        <w:rPr>
          <w:rFonts w:ascii="Times New Roman" w:hAnsi="Times New Roman" w:cs="Times New Roman"/>
          <w:b/>
          <w:sz w:val="28"/>
          <w:szCs w:val="28"/>
        </w:rPr>
        <w:t>2.Цели и задачи</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2.1. Соревнования проводятся с целью:</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воспитания у подростков и молодёжи чувства патриотизма, национальной гордости, уважения к истории Отечества и любви к своей Родине;</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формирования морально-волевых качеств и практических навыков, необходимых будущим защитникам Отечества;</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развития инициативы и самостоятельности учащихся на основе игровой деятельности.</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2.2. В ходе соревнований решаются задачи:</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совершенствования форм и методов работы с подростками и молодёжью по военно-патриотическому воспитанию, осуществления методической и практической помощи в вопросах их обучения и воспитания;</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профилактики экстремизма и национализма в подростковой и молодежной среде;</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lastRenderedPageBreak/>
        <w:t>инструктивно-методической подготовки по организации военно-патриотической работы и проведению военно-спортивных игр и соревнований;</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определение лучших юнармейских отрядов и отдельных юнармейцев по своим специальностям. </w:t>
      </w:r>
    </w:p>
    <w:p w:rsidR="00E34B4E" w:rsidRPr="00C27E60" w:rsidRDefault="00E34B4E" w:rsidP="00C27E60">
      <w:pPr>
        <w:spacing w:after="0" w:line="240" w:lineRule="auto"/>
        <w:jc w:val="center"/>
        <w:rPr>
          <w:rFonts w:ascii="Times New Roman" w:hAnsi="Times New Roman" w:cs="Times New Roman"/>
          <w:b/>
          <w:sz w:val="28"/>
          <w:szCs w:val="28"/>
        </w:rPr>
      </w:pPr>
    </w:p>
    <w:p w:rsidR="00E34B4E" w:rsidRPr="00C27E60" w:rsidRDefault="00E34B4E" w:rsidP="00C27E60">
      <w:pPr>
        <w:spacing w:after="0" w:line="240" w:lineRule="auto"/>
        <w:jc w:val="center"/>
        <w:rPr>
          <w:rFonts w:ascii="Times New Roman" w:hAnsi="Times New Roman" w:cs="Times New Roman"/>
          <w:b/>
          <w:sz w:val="28"/>
          <w:szCs w:val="28"/>
        </w:rPr>
      </w:pPr>
      <w:r w:rsidRPr="00C27E60">
        <w:rPr>
          <w:rFonts w:ascii="Times New Roman" w:hAnsi="Times New Roman" w:cs="Times New Roman"/>
          <w:b/>
          <w:sz w:val="28"/>
          <w:szCs w:val="28"/>
        </w:rPr>
        <w:t>3.Руководство соревнованиями</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3.1 Общее руководство подготовкой и проведением соревнований осуществляет управление по молодежной политике администрации муниципального образования Северский район. </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3.2. Непосредственное проведение соревнований возлагается на подведомственное управлению по молодежной политике администрации муниципального образования Северский район учреждение МКУ МО СР «Патриотцентр» и Главную судейскую коллегию (далее ГСК).</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3.3. Управление образования администрации муниципального образования Северский район обеспечивает участие в соревнованиях юнармейских отрядов (команд) общеобразовательных учреждений, в том числе доставку команд к месту проведения соревнований и обратно</w:t>
      </w:r>
      <w:r w:rsidR="00FC17E1" w:rsidRPr="00C27E60">
        <w:rPr>
          <w:rFonts w:ascii="Times New Roman" w:hAnsi="Times New Roman" w:cs="Times New Roman"/>
          <w:sz w:val="28"/>
          <w:szCs w:val="28"/>
        </w:rPr>
        <w:t>, а также помощь в организации судейства</w:t>
      </w:r>
      <w:r w:rsidRPr="00C27E60">
        <w:rPr>
          <w:rFonts w:ascii="Times New Roman" w:hAnsi="Times New Roman" w:cs="Times New Roman"/>
          <w:sz w:val="28"/>
          <w:szCs w:val="28"/>
        </w:rPr>
        <w:t>.</w:t>
      </w:r>
    </w:p>
    <w:p w:rsidR="00E34B4E"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3.4. Управление по молодежной политике администрации муниципального образования Северский район привл</w:t>
      </w:r>
      <w:r w:rsidR="003E7DD3" w:rsidRPr="00C27E60">
        <w:rPr>
          <w:rFonts w:ascii="Times New Roman" w:hAnsi="Times New Roman" w:cs="Times New Roman"/>
          <w:sz w:val="28"/>
          <w:szCs w:val="28"/>
        </w:rPr>
        <w:t>екает к проведению соревнований</w:t>
      </w:r>
      <w:r w:rsidRPr="00C27E60">
        <w:rPr>
          <w:rFonts w:ascii="Times New Roman" w:hAnsi="Times New Roman" w:cs="Times New Roman"/>
          <w:sz w:val="28"/>
          <w:szCs w:val="28"/>
        </w:rPr>
        <w:t xml:space="preserve">, районного казачьего общества, отдела военного комиссариата Краснодарского края по Северскому </w:t>
      </w:r>
      <w:r w:rsidR="000331CB" w:rsidRPr="00C27E60">
        <w:rPr>
          <w:rFonts w:ascii="Times New Roman" w:hAnsi="Times New Roman" w:cs="Times New Roman"/>
          <w:sz w:val="28"/>
          <w:szCs w:val="28"/>
        </w:rPr>
        <w:t>и Абинском</w:t>
      </w:r>
      <w:r w:rsidR="00CC4702">
        <w:rPr>
          <w:rFonts w:ascii="Times New Roman" w:hAnsi="Times New Roman" w:cs="Times New Roman"/>
          <w:sz w:val="28"/>
          <w:szCs w:val="28"/>
        </w:rPr>
        <w:t>у</w:t>
      </w:r>
      <w:r w:rsidRPr="00C27E60">
        <w:rPr>
          <w:rFonts w:ascii="Times New Roman" w:hAnsi="Times New Roman" w:cs="Times New Roman"/>
          <w:sz w:val="28"/>
          <w:szCs w:val="28"/>
        </w:rPr>
        <w:t>район</w:t>
      </w:r>
      <w:r w:rsidR="000331CB" w:rsidRPr="00C27E60">
        <w:rPr>
          <w:rFonts w:ascii="Times New Roman" w:hAnsi="Times New Roman" w:cs="Times New Roman"/>
          <w:sz w:val="28"/>
          <w:szCs w:val="28"/>
        </w:rPr>
        <w:t>ам</w:t>
      </w:r>
      <w:r w:rsidRPr="00C27E60">
        <w:rPr>
          <w:rFonts w:ascii="Times New Roman" w:hAnsi="Times New Roman" w:cs="Times New Roman"/>
          <w:sz w:val="28"/>
          <w:szCs w:val="28"/>
        </w:rPr>
        <w:t>, общественных патриотических организаций и объединений.</w:t>
      </w:r>
    </w:p>
    <w:p w:rsidR="00C27E60" w:rsidRPr="00C27E60" w:rsidRDefault="00C27E60" w:rsidP="00C27E60">
      <w:pPr>
        <w:tabs>
          <w:tab w:val="left" w:pos="0"/>
        </w:tabs>
        <w:suppressAutoHyphens/>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ab/>
        <w:t>3.5. Соорганизаторами являются МКУ МО СР «Центр молодежи Северского района», которое оказывает содействие в программном сопровождении мероприятия.</w:t>
      </w:r>
    </w:p>
    <w:p w:rsidR="00E34B4E" w:rsidRPr="00C27E60" w:rsidRDefault="00E34B4E" w:rsidP="00C27E60">
      <w:pPr>
        <w:pStyle w:val="17"/>
        <w:shd w:val="clear" w:color="auto" w:fill="auto"/>
        <w:spacing w:after="0" w:line="240" w:lineRule="auto"/>
        <w:ind w:firstLine="0"/>
        <w:jc w:val="both"/>
        <w:rPr>
          <w:rFonts w:ascii="Times New Roman" w:eastAsiaTheme="minorEastAsia" w:hAnsi="Times New Roman" w:cs="Times New Roman"/>
          <w:spacing w:val="0"/>
          <w:sz w:val="28"/>
          <w:szCs w:val="28"/>
        </w:rPr>
      </w:pPr>
    </w:p>
    <w:p w:rsidR="00D733C8" w:rsidRPr="00C27E60" w:rsidRDefault="00E34B4E" w:rsidP="00C27E60">
      <w:pPr>
        <w:pStyle w:val="aa"/>
        <w:jc w:val="center"/>
        <w:rPr>
          <w:b/>
          <w:sz w:val="28"/>
          <w:szCs w:val="28"/>
        </w:rPr>
      </w:pPr>
      <w:r w:rsidRPr="00C27E60">
        <w:rPr>
          <w:b/>
          <w:sz w:val="28"/>
          <w:szCs w:val="28"/>
        </w:rPr>
        <w:t>4.Сроки и место проведения соревнований</w:t>
      </w:r>
    </w:p>
    <w:p w:rsidR="00D733C8" w:rsidRPr="00C27E60" w:rsidRDefault="00E34B4E" w:rsidP="00C27E60">
      <w:pPr>
        <w:pStyle w:val="aa"/>
        <w:jc w:val="both"/>
        <w:rPr>
          <w:sz w:val="28"/>
          <w:szCs w:val="28"/>
        </w:rPr>
      </w:pPr>
      <w:r w:rsidRPr="00C27E60">
        <w:rPr>
          <w:sz w:val="28"/>
          <w:szCs w:val="28"/>
        </w:rPr>
        <w:t xml:space="preserve">Сроки проведения: с </w:t>
      </w:r>
      <w:r w:rsidR="004A5B14">
        <w:rPr>
          <w:sz w:val="28"/>
          <w:szCs w:val="28"/>
        </w:rPr>
        <w:t>1</w:t>
      </w:r>
      <w:r w:rsidR="006C6EAF">
        <w:rPr>
          <w:sz w:val="28"/>
          <w:szCs w:val="28"/>
        </w:rPr>
        <w:t>9</w:t>
      </w:r>
      <w:r w:rsidR="003E7DD3" w:rsidRPr="00C27E60">
        <w:rPr>
          <w:sz w:val="28"/>
          <w:szCs w:val="28"/>
        </w:rPr>
        <w:t xml:space="preserve"> по </w:t>
      </w:r>
      <w:r w:rsidR="006C6EAF">
        <w:rPr>
          <w:sz w:val="28"/>
          <w:szCs w:val="28"/>
        </w:rPr>
        <w:t xml:space="preserve">20 </w:t>
      </w:r>
      <w:r w:rsidR="004A5B14">
        <w:rPr>
          <w:sz w:val="28"/>
          <w:szCs w:val="28"/>
        </w:rPr>
        <w:t>мая</w:t>
      </w:r>
      <w:r w:rsidR="003E7DD3" w:rsidRPr="00C27E60">
        <w:rPr>
          <w:sz w:val="28"/>
          <w:szCs w:val="28"/>
        </w:rPr>
        <w:t xml:space="preserve"> 202</w:t>
      </w:r>
      <w:r w:rsidR="004A5B14">
        <w:rPr>
          <w:sz w:val="28"/>
          <w:szCs w:val="28"/>
        </w:rPr>
        <w:t>3</w:t>
      </w:r>
      <w:r w:rsidRPr="00C27E60">
        <w:rPr>
          <w:sz w:val="28"/>
          <w:szCs w:val="28"/>
        </w:rPr>
        <w:t xml:space="preserve"> года.</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Место проведения: Северский район, поселок Мирный,</w:t>
      </w:r>
      <w:r w:rsidR="003E7DD3" w:rsidRPr="00C27E60">
        <w:rPr>
          <w:rFonts w:ascii="Times New Roman" w:hAnsi="Times New Roman" w:cs="Times New Roman"/>
          <w:sz w:val="28"/>
          <w:szCs w:val="28"/>
        </w:rPr>
        <w:t xml:space="preserve"> ул. К.Маркса, 28</w:t>
      </w:r>
      <w:r w:rsidRPr="00C27E60">
        <w:rPr>
          <w:rFonts w:ascii="Times New Roman" w:hAnsi="Times New Roman" w:cs="Times New Roman"/>
          <w:sz w:val="28"/>
          <w:szCs w:val="28"/>
        </w:rPr>
        <w:t xml:space="preserve"> районный стационарный палаточный лагерь «Мирный».</w:t>
      </w:r>
    </w:p>
    <w:p w:rsidR="00E34B4E" w:rsidRPr="00C27E60" w:rsidRDefault="00E34B4E" w:rsidP="00C27E60">
      <w:pPr>
        <w:pStyle w:val="17"/>
        <w:shd w:val="clear" w:color="auto" w:fill="auto"/>
        <w:spacing w:after="0" w:line="240" w:lineRule="auto"/>
        <w:ind w:firstLine="0"/>
        <w:jc w:val="both"/>
        <w:rPr>
          <w:rFonts w:ascii="Times New Roman" w:hAnsi="Times New Roman" w:cs="Times New Roman"/>
          <w:b/>
          <w:spacing w:val="0"/>
          <w:sz w:val="28"/>
          <w:szCs w:val="28"/>
        </w:rPr>
      </w:pPr>
    </w:p>
    <w:p w:rsidR="00E34B4E" w:rsidRPr="00C27E60" w:rsidRDefault="00E34B4E" w:rsidP="00C27E60">
      <w:pPr>
        <w:spacing w:after="0" w:line="240" w:lineRule="auto"/>
        <w:jc w:val="center"/>
        <w:rPr>
          <w:rFonts w:ascii="Times New Roman" w:hAnsi="Times New Roman" w:cs="Times New Roman"/>
          <w:b/>
          <w:sz w:val="28"/>
          <w:szCs w:val="28"/>
        </w:rPr>
      </w:pPr>
      <w:r w:rsidRPr="00C27E60">
        <w:rPr>
          <w:rFonts w:ascii="Times New Roman" w:hAnsi="Times New Roman" w:cs="Times New Roman"/>
          <w:b/>
          <w:sz w:val="28"/>
          <w:szCs w:val="28"/>
        </w:rPr>
        <w:t>5.Участники соревнований и требования к ним</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5.1. В соревнованиях принимают участи</w:t>
      </w:r>
      <w:r w:rsidR="00217C44" w:rsidRPr="00C27E60">
        <w:rPr>
          <w:rFonts w:ascii="Times New Roman" w:hAnsi="Times New Roman" w:cs="Times New Roman"/>
          <w:sz w:val="28"/>
          <w:szCs w:val="28"/>
        </w:rPr>
        <w:t>е юнармейские отряды (команды)</w:t>
      </w:r>
      <w:r w:rsidRPr="00C27E60">
        <w:rPr>
          <w:rFonts w:ascii="Times New Roman" w:hAnsi="Times New Roman" w:cs="Times New Roman"/>
          <w:sz w:val="28"/>
          <w:szCs w:val="28"/>
        </w:rPr>
        <w:t xml:space="preserve"> подростков и молодежи </w:t>
      </w:r>
      <w:r w:rsidRPr="00C27E60">
        <w:rPr>
          <w:rFonts w:ascii="Times New Roman" w:hAnsi="Times New Roman" w:cs="Times New Roman"/>
          <w:b/>
          <w:sz w:val="28"/>
          <w:szCs w:val="28"/>
        </w:rPr>
        <w:t>в возрасте от 14 до 1</w:t>
      </w:r>
      <w:r w:rsidR="00217C44" w:rsidRPr="00C27E60">
        <w:rPr>
          <w:rFonts w:ascii="Times New Roman" w:hAnsi="Times New Roman" w:cs="Times New Roman"/>
          <w:b/>
          <w:sz w:val="28"/>
          <w:szCs w:val="28"/>
        </w:rPr>
        <w:t>7</w:t>
      </w:r>
      <w:r w:rsidRPr="00C27E60">
        <w:rPr>
          <w:rFonts w:ascii="Times New Roman" w:hAnsi="Times New Roman" w:cs="Times New Roman"/>
          <w:b/>
          <w:sz w:val="28"/>
          <w:szCs w:val="28"/>
        </w:rPr>
        <w:t xml:space="preserve"> лет</w:t>
      </w:r>
      <w:r w:rsidRPr="00C27E60">
        <w:rPr>
          <w:rFonts w:ascii="Times New Roman" w:hAnsi="Times New Roman" w:cs="Times New Roman"/>
          <w:sz w:val="28"/>
          <w:szCs w:val="28"/>
        </w:rPr>
        <w:t xml:space="preserve"> (на момент участия в соревнованиях), проживающие и имеющие постоянную регистрацию на территории Краснодарского края (далее – Участники).</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Отряд (команда) формируется из 10 человек (7 юношей и 3 девушки), являющихся обучающимися одной общеобразовательной организации Северского райо</w:t>
      </w:r>
      <w:r w:rsidR="005B0DFF">
        <w:rPr>
          <w:rFonts w:ascii="Times New Roman" w:hAnsi="Times New Roman" w:cs="Times New Roman"/>
          <w:sz w:val="28"/>
          <w:szCs w:val="28"/>
        </w:rPr>
        <w:t xml:space="preserve">на. Общее количество команд не менее </w:t>
      </w:r>
      <w:r w:rsidR="009F68D3">
        <w:rPr>
          <w:rFonts w:ascii="Times New Roman" w:hAnsi="Times New Roman" w:cs="Times New Roman"/>
          <w:sz w:val="28"/>
          <w:szCs w:val="28"/>
        </w:rPr>
        <w:t>10</w:t>
      </w:r>
      <w:r w:rsidR="005B0DFF">
        <w:rPr>
          <w:rFonts w:ascii="Times New Roman" w:hAnsi="Times New Roman" w:cs="Times New Roman"/>
          <w:sz w:val="28"/>
          <w:szCs w:val="28"/>
        </w:rPr>
        <w:t>-</w:t>
      </w:r>
      <w:r w:rsidR="009F68D3">
        <w:rPr>
          <w:rFonts w:ascii="Times New Roman" w:hAnsi="Times New Roman" w:cs="Times New Roman"/>
          <w:sz w:val="28"/>
          <w:szCs w:val="28"/>
        </w:rPr>
        <w:t>т</w:t>
      </w:r>
      <w:r w:rsidR="005B0DFF">
        <w:rPr>
          <w:rFonts w:ascii="Times New Roman" w:hAnsi="Times New Roman" w:cs="Times New Roman"/>
          <w:sz w:val="28"/>
          <w:szCs w:val="28"/>
        </w:rPr>
        <w:t xml:space="preserve">и, не более </w:t>
      </w:r>
      <w:r w:rsidR="009F68D3">
        <w:rPr>
          <w:rFonts w:ascii="Times New Roman" w:hAnsi="Times New Roman" w:cs="Times New Roman"/>
          <w:sz w:val="28"/>
          <w:szCs w:val="28"/>
        </w:rPr>
        <w:t>12</w:t>
      </w:r>
      <w:r w:rsidRPr="00C27E60">
        <w:rPr>
          <w:rFonts w:ascii="Times New Roman" w:hAnsi="Times New Roman" w:cs="Times New Roman"/>
          <w:sz w:val="28"/>
          <w:szCs w:val="28"/>
        </w:rPr>
        <w:t xml:space="preserve">, общее количество участников – </w:t>
      </w:r>
      <w:r w:rsidR="009F68D3">
        <w:rPr>
          <w:rFonts w:ascii="Times New Roman" w:hAnsi="Times New Roman" w:cs="Times New Roman"/>
          <w:sz w:val="28"/>
          <w:szCs w:val="28"/>
        </w:rPr>
        <w:t>100</w:t>
      </w:r>
      <w:r w:rsidR="005B0DFF">
        <w:rPr>
          <w:rFonts w:ascii="Times New Roman" w:hAnsi="Times New Roman" w:cs="Times New Roman"/>
          <w:sz w:val="28"/>
          <w:szCs w:val="28"/>
        </w:rPr>
        <w:t xml:space="preserve"> - </w:t>
      </w:r>
      <w:r w:rsidRPr="00C27E60">
        <w:rPr>
          <w:rFonts w:ascii="Times New Roman" w:hAnsi="Times New Roman" w:cs="Times New Roman"/>
          <w:sz w:val="28"/>
          <w:szCs w:val="28"/>
        </w:rPr>
        <w:t>1</w:t>
      </w:r>
      <w:r w:rsidR="009F68D3">
        <w:rPr>
          <w:rFonts w:ascii="Times New Roman" w:hAnsi="Times New Roman" w:cs="Times New Roman"/>
          <w:sz w:val="28"/>
          <w:szCs w:val="28"/>
        </w:rPr>
        <w:t>2</w:t>
      </w:r>
      <w:r w:rsidRPr="00C27E60">
        <w:rPr>
          <w:rFonts w:ascii="Times New Roman" w:hAnsi="Times New Roman" w:cs="Times New Roman"/>
          <w:sz w:val="28"/>
          <w:szCs w:val="28"/>
        </w:rPr>
        <w:t>0 человек.</w:t>
      </w:r>
    </w:p>
    <w:p w:rsidR="00E34B4E" w:rsidRPr="00C27E60" w:rsidRDefault="00D733C8"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Рекомендуется с</w:t>
      </w:r>
      <w:r w:rsidR="00E34B4E" w:rsidRPr="00C27E60">
        <w:rPr>
          <w:rFonts w:ascii="Times New Roman" w:hAnsi="Times New Roman" w:cs="Times New Roman"/>
          <w:sz w:val="28"/>
          <w:szCs w:val="28"/>
        </w:rPr>
        <w:t>опровожд</w:t>
      </w:r>
      <w:r w:rsidRPr="00C27E60">
        <w:rPr>
          <w:rFonts w:ascii="Times New Roman" w:hAnsi="Times New Roman" w:cs="Times New Roman"/>
          <w:sz w:val="28"/>
          <w:szCs w:val="28"/>
        </w:rPr>
        <w:t>ениеотряда (команды) 2</w:t>
      </w:r>
      <w:r w:rsidR="00E34B4E" w:rsidRPr="00C27E60">
        <w:rPr>
          <w:rFonts w:ascii="Times New Roman" w:hAnsi="Times New Roman" w:cs="Times New Roman"/>
          <w:sz w:val="28"/>
          <w:szCs w:val="28"/>
        </w:rPr>
        <w:t xml:space="preserve"> (</w:t>
      </w:r>
      <w:r w:rsidRPr="00C27E60">
        <w:rPr>
          <w:rFonts w:ascii="Times New Roman" w:hAnsi="Times New Roman" w:cs="Times New Roman"/>
          <w:sz w:val="28"/>
          <w:szCs w:val="28"/>
        </w:rPr>
        <w:t>дв</w:t>
      </w:r>
      <w:r w:rsidR="00A82441" w:rsidRPr="00C27E60">
        <w:rPr>
          <w:rFonts w:ascii="Times New Roman" w:hAnsi="Times New Roman" w:cs="Times New Roman"/>
          <w:sz w:val="28"/>
          <w:szCs w:val="28"/>
        </w:rPr>
        <w:t>умя</w:t>
      </w:r>
      <w:r w:rsidR="00E34B4E" w:rsidRPr="00C27E60">
        <w:rPr>
          <w:rFonts w:ascii="Times New Roman" w:hAnsi="Times New Roman" w:cs="Times New Roman"/>
          <w:sz w:val="28"/>
          <w:szCs w:val="28"/>
        </w:rPr>
        <w:t>) руководител</w:t>
      </w:r>
      <w:r w:rsidRPr="00C27E60">
        <w:rPr>
          <w:rFonts w:ascii="Times New Roman" w:hAnsi="Times New Roman" w:cs="Times New Roman"/>
          <w:sz w:val="28"/>
          <w:szCs w:val="28"/>
        </w:rPr>
        <w:t>я</w:t>
      </w:r>
      <w:r w:rsidR="00A82441" w:rsidRPr="00C27E60">
        <w:rPr>
          <w:rFonts w:ascii="Times New Roman" w:hAnsi="Times New Roman" w:cs="Times New Roman"/>
          <w:sz w:val="28"/>
          <w:szCs w:val="28"/>
        </w:rPr>
        <w:t>ми</w:t>
      </w:r>
      <w:r w:rsidRPr="00C27E60">
        <w:rPr>
          <w:rFonts w:ascii="Times New Roman" w:hAnsi="Times New Roman" w:cs="Times New Roman"/>
          <w:sz w:val="28"/>
          <w:szCs w:val="28"/>
        </w:rPr>
        <w:t xml:space="preserve"> для организации быта и участия команды в программе мероприятия</w:t>
      </w:r>
      <w:r w:rsidR="00E34B4E" w:rsidRPr="00C27E60">
        <w:rPr>
          <w:rFonts w:ascii="Times New Roman" w:hAnsi="Times New Roman" w:cs="Times New Roman"/>
          <w:sz w:val="28"/>
          <w:szCs w:val="28"/>
        </w:rPr>
        <w:t xml:space="preserve">, </w:t>
      </w:r>
      <w:r w:rsidR="00A82441" w:rsidRPr="00C27E60">
        <w:rPr>
          <w:rFonts w:ascii="Times New Roman" w:hAnsi="Times New Roman" w:cs="Times New Roman"/>
          <w:sz w:val="28"/>
          <w:szCs w:val="28"/>
        </w:rPr>
        <w:t>которые</w:t>
      </w:r>
      <w:r w:rsidR="00E34B4E" w:rsidRPr="00C27E60">
        <w:rPr>
          <w:rFonts w:ascii="Times New Roman" w:hAnsi="Times New Roman" w:cs="Times New Roman"/>
          <w:sz w:val="28"/>
          <w:szCs w:val="28"/>
        </w:rPr>
        <w:t xml:space="preserve"> нес</w:t>
      </w:r>
      <w:r w:rsidRPr="00C27E60">
        <w:rPr>
          <w:rFonts w:ascii="Times New Roman" w:hAnsi="Times New Roman" w:cs="Times New Roman"/>
          <w:sz w:val="28"/>
          <w:szCs w:val="28"/>
        </w:rPr>
        <w:t>у</w:t>
      </w:r>
      <w:r w:rsidR="00E34B4E" w:rsidRPr="00C27E60">
        <w:rPr>
          <w:rFonts w:ascii="Times New Roman" w:hAnsi="Times New Roman" w:cs="Times New Roman"/>
          <w:sz w:val="28"/>
          <w:szCs w:val="28"/>
        </w:rPr>
        <w:t>т ответственность за своевременную подготовку и представление команды (Участников) на соревнования и конкурсы, за выполнение установленных правил поведения на территории проведения соревнований, а также за жизнь и здоровье членов своей команды.</w:t>
      </w:r>
    </w:p>
    <w:p w:rsidR="00E34B4E" w:rsidRPr="00C27E60" w:rsidRDefault="00E34B4E" w:rsidP="00C27E60">
      <w:pPr>
        <w:spacing w:after="0" w:line="240" w:lineRule="auto"/>
        <w:jc w:val="center"/>
        <w:rPr>
          <w:rFonts w:ascii="Times New Roman" w:hAnsi="Times New Roman" w:cs="Times New Roman"/>
          <w:b/>
          <w:sz w:val="28"/>
          <w:szCs w:val="28"/>
        </w:rPr>
      </w:pPr>
    </w:p>
    <w:p w:rsidR="00E34B4E" w:rsidRPr="00C27E60" w:rsidRDefault="00E34B4E" w:rsidP="00C27E60">
      <w:pPr>
        <w:spacing w:after="0" w:line="240" w:lineRule="auto"/>
        <w:jc w:val="center"/>
        <w:rPr>
          <w:rFonts w:ascii="Times New Roman" w:hAnsi="Times New Roman" w:cs="Times New Roman"/>
          <w:b/>
          <w:sz w:val="28"/>
          <w:szCs w:val="28"/>
        </w:rPr>
      </w:pPr>
      <w:r w:rsidRPr="00C27E60">
        <w:rPr>
          <w:rFonts w:ascii="Times New Roman" w:hAnsi="Times New Roman" w:cs="Times New Roman"/>
          <w:b/>
          <w:sz w:val="28"/>
          <w:szCs w:val="28"/>
        </w:rPr>
        <w:t>6. Программа соревнований</w:t>
      </w:r>
    </w:p>
    <w:p w:rsidR="00E34B4E" w:rsidRPr="00C27E60" w:rsidRDefault="00E34B4E" w:rsidP="00C27E60">
      <w:pPr>
        <w:pStyle w:val="17"/>
        <w:shd w:val="clear" w:color="auto" w:fill="auto"/>
        <w:spacing w:after="0" w:line="240" w:lineRule="auto"/>
        <w:ind w:firstLine="708"/>
        <w:jc w:val="both"/>
        <w:rPr>
          <w:rFonts w:ascii="Times New Roman" w:hAnsi="Times New Roman" w:cs="Times New Roman"/>
          <w:spacing w:val="0"/>
          <w:sz w:val="28"/>
          <w:szCs w:val="28"/>
        </w:rPr>
      </w:pPr>
      <w:r w:rsidRPr="00C27E60">
        <w:rPr>
          <w:rFonts w:ascii="Times New Roman" w:hAnsi="Times New Roman" w:cs="Times New Roman"/>
          <w:spacing w:val="0"/>
          <w:sz w:val="28"/>
          <w:szCs w:val="28"/>
        </w:rPr>
        <w:t>В программу соревнований входят мероприятия военно-патриотического и военно-спортивного характера.</w:t>
      </w:r>
    </w:p>
    <w:p w:rsidR="00E34B4E" w:rsidRPr="00C27E60" w:rsidRDefault="00E34B4E" w:rsidP="00C27E60">
      <w:pPr>
        <w:pStyle w:val="17"/>
        <w:shd w:val="clear" w:color="auto" w:fill="auto"/>
        <w:spacing w:after="0" w:line="240" w:lineRule="auto"/>
        <w:ind w:firstLine="708"/>
        <w:jc w:val="both"/>
        <w:rPr>
          <w:rFonts w:ascii="Times New Roman" w:hAnsi="Times New Roman" w:cs="Times New Roman"/>
          <w:spacing w:val="0"/>
          <w:sz w:val="28"/>
          <w:szCs w:val="28"/>
        </w:rPr>
      </w:pPr>
      <w:r w:rsidRPr="00C27E60">
        <w:rPr>
          <w:rFonts w:ascii="Times New Roman" w:hAnsi="Times New Roman" w:cs="Times New Roman"/>
          <w:spacing w:val="0"/>
          <w:sz w:val="28"/>
          <w:szCs w:val="28"/>
        </w:rPr>
        <w:t>1. Соревнования и конкурсы, идущие в общекомандный зачет:</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Style w:val="24"/>
          <w:rFonts w:ascii="Times New Roman" w:hAnsi="Times New Roman" w:cs="Times New Roman"/>
          <w:spacing w:val="0"/>
          <w:sz w:val="28"/>
          <w:szCs w:val="28"/>
          <w:u w:val="none"/>
        </w:rPr>
        <w:t>1) строевой смотр «Статен в строю, силен в бою»;</w:t>
      </w:r>
    </w:p>
    <w:p w:rsidR="00E34B4E" w:rsidRPr="00C27E60" w:rsidRDefault="00E34B4E" w:rsidP="00C27E60">
      <w:pPr>
        <w:spacing w:after="0" w:line="240" w:lineRule="auto"/>
        <w:ind w:firstLine="709"/>
        <w:jc w:val="both"/>
        <w:rPr>
          <w:rStyle w:val="24"/>
          <w:rFonts w:ascii="Times New Roman" w:hAnsi="Times New Roman" w:cs="Times New Roman"/>
          <w:spacing w:val="0"/>
          <w:sz w:val="28"/>
          <w:szCs w:val="28"/>
          <w:u w:val="none"/>
        </w:rPr>
      </w:pPr>
      <w:r w:rsidRPr="00C27E60">
        <w:rPr>
          <w:rStyle w:val="24"/>
          <w:rFonts w:ascii="Times New Roman" w:hAnsi="Times New Roman" w:cs="Times New Roman"/>
          <w:spacing w:val="0"/>
          <w:sz w:val="28"/>
          <w:szCs w:val="28"/>
          <w:u w:val="none"/>
        </w:rPr>
        <w:t>2) к</w:t>
      </w:r>
      <w:r w:rsidRPr="00C27E60">
        <w:rPr>
          <w:rFonts w:ascii="Times New Roman" w:hAnsi="Times New Roman" w:cs="Times New Roman"/>
          <w:sz w:val="28"/>
          <w:szCs w:val="28"/>
        </w:rPr>
        <w:t>онкурс «Визитка»;</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3) военно-исторический конкурс «Ратные страницы истории Отечества. История героизма»;</w:t>
      </w:r>
    </w:p>
    <w:p w:rsidR="00E34B4E" w:rsidRPr="00C27E60" w:rsidRDefault="00E34B4E" w:rsidP="00C27E60">
      <w:pPr>
        <w:pStyle w:val="17"/>
        <w:shd w:val="clear" w:color="auto" w:fill="auto"/>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4) смотр физической подготовки «Сильные, быстрые и ловкие»;</w:t>
      </w:r>
    </w:p>
    <w:p w:rsidR="00E34B4E" w:rsidRPr="00C27E60" w:rsidRDefault="00811FBF"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5</w:t>
      </w:r>
      <w:r w:rsidR="00E34B4E" w:rsidRPr="00C27E60">
        <w:rPr>
          <w:rFonts w:ascii="Times New Roman" w:hAnsi="Times New Roman" w:cs="Times New Roman"/>
          <w:sz w:val="28"/>
          <w:szCs w:val="28"/>
        </w:rPr>
        <w:t xml:space="preserve">) </w:t>
      </w:r>
      <w:r w:rsidRPr="00C27E60">
        <w:rPr>
          <w:rFonts w:ascii="Times New Roman" w:hAnsi="Times New Roman" w:cs="Times New Roman"/>
          <w:sz w:val="28"/>
          <w:szCs w:val="28"/>
        </w:rPr>
        <w:t>соревнования</w:t>
      </w:r>
      <w:r w:rsidR="00E34B4E" w:rsidRPr="00C27E60">
        <w:rPr>
          <w:rFonts w:ascii="Times New Roman" w:hAnsi="Times New Roman" w:cs="Times New Roman"/>
          <w:sz w:val="28"/>
          <w:szCs w:val="28"/>
        </w:rPr>
        <w:t xml:space="preserve"> «Огневой рубеж»;</w:t>
      </w:r>
    </w:p>
    <w:p w:rsidR="00E34B4E" w:rsidRPr="00C27E60" w:rsidRDefault="00811FBF" w:rsidP="00C27E60">
      <w:pPr>
        <w:pStyle w:val="17"/>
        <w:shd w:val="clear" w:color="auto" w:fill="auto"/>
        <w:tabs>
          <w:tab w:val="left" w:pos="1829"/>
        </w:tabs>
        <w:spacing w:after="0" w:line="240" w:lineRule="auto"/>
        <w:ind w:firstLine="709"/>
        <w:jc w:val="both"/>
        <w:rPr>
          <w:rStyle w:val="100"/>
          <w:rFonts w:ascii="Times New Roman" w:hAnsi="Times New Roman" w:cs="Times New Roman"/>
          <w:spacing w:val="0"/>
          <w:sz w:val="28"/>
          <w:szCs w:val="28"/>
          <w:u w:val="none"/>
        </w:rPr>
      </w:pPr>
      <w:r w:rsidRPr="00C27E60">
        <w:rPr>
          <w:rStyle w:val="100"/>
          <w:rFonts w:ascii="Times New Roman" w:hAnsi="Times New Roman" w:cs="Times New Roman"/>
          <w:spacing w:val="0"/>
          <w:sz w:val="28"/>
          <w:szCs w:val="28"/>
          <w:u w:val="none"/>
        </w:rPr>
        <w:t>6</w:t>
      </w:r>
      <w:r w:rsidR="00E34B4E" w:rsidRPr="00C27E60">
        <w:rPr>
          <w:rStyle w:val="100"/>
          <w:rFonts w:ascii="Times New Roman" w:hAnsi="Times New Roman" w:cs="Times New Roman"/>
          <w:spacing w:val="0"/>
          <w:sz w:val="28"/>
          <w:szCs w:val="28"/>
          <w:u w:val="none"/>
        </w:rPr>
        <w:t>) соревнования по ГО и ЧС «Защита»;</w:t>
      </w:r>
    </w:p>
    <w:p w:rsidR="00E34B4E" w:rsidRPr="00C27E60" w:rsidRDefault="00811FBF" w:rsidP="00C27E60">
      <w:pPr>
        <w:pStyle w:val="17"/>
        <w:shd w:val="clear" w:color="auto" w:fill="auto"/>
        <w:tabs>
          <w:tab w:val="left" w:pos="1829"/>
        </w:tabs>
        <w:spacing w:after="0" w:line="240" w:lineRule="auto"/>
        <w:ind w:firstLine="709"/>
        <w:jc w:val="both"/>
        <w:rPr>
          <w:rStyle w:val="100"/>
          <w:rFonts w:ascii="Times New Roman" w:hAnsi="Times New Roman" w:cs="Times New Roman"/>
          <w:spacing w:val="0"/>
          <w:sz w:val="28"/>
          <w:szCs w:val="28"/>
          <w:u w:val="none"/>
        </w:rPr>
      </w:pPr>
      <w:r w:rsidRPr="00C27E60">
        <w:rPr>
          <w:rStyle w:val="100"/>
          <w:rFonts w:ascii="Times New Roman" w:hAnsi="Times New Roman" w:cs="Times New Roman"/>
          <w:spacing w:val="0"/>
          <w:sz w:val="28"/>
          <w:szCs w:val="28"/>
          <w:u w:val="none"/>
        </w:rPr>
        <w:t>7</w:t>
      </w:r>
      <w:r w:rsidR="00E34B4E" w:rsidRPr="00C27E60">
        <w:rPr>
          <w:rStyle w:val="100"/>
          <w:rFonts w:ascii="Times New Roman" w:hAnsi="Times New Roman" w:cs="Times New Roman"/>
          <w:spacing w:val="0"/>
          <w:sz w:val="28"/>
          <w:szCs w:val="28"/>
          <w:u w:val="none"/>
        </w:rPr>
        <w:t>) преодоление полосы препятствий «Вперед, юнармейцы!».</w:t>
      </w:r>
    </w:p>
    <w:p w:rsidR="00E34B4E" w:rsidRPr="00C27E60" w:rsidRDefault="00E34B4E" w:rsidP="00C27E60">
      <w:pPr>
        <w:pStyle w:val="17"/>
        <w:shd w:val="clear" w:color="auto" w:fill="auto"/>
        <w:spacing w:after="0" w:line="240" w:lineRule="auto"/>
        <w:ind w:firstLine="708"/>
        <w:jc w:val="both"/>
        <w:rPr>
          <w:rStyle w:val="100"/>
          <w:rFonts w:ascii="Times New Roman" w:hAnsi="Times New Roman" w:cs="Times New Roman"/>
          <w:spacing w:val="0"/>
          <w:sz w:val="28"/>
          <w:szCs w:val="28"/>
          <w:u w:val="none"/>
        </w:rPr>
      </w:pPr>
      <w:r w:rsidRPr="00C27E60">
        <w:rPr>
          <w:rStyle w:val="100"/>
          <w:rFonts w:ascii="Times New Roman" w:hAnsi="Times New Roman" w:cs="Times New Roman"/>
          <w:spacing w:val="0"/>
          <w:sz w:val="28"/>
          <w:szCs w:val="28"/>
          <w:u w:val="none"/>
        </w:rPr>
        <w:t>2. Конкурсы и соревнования, не идущие в общий командный зачет:</w:t>
      </w:r>
    </w:p>
    <w:p w:rsidR="00E34B4E" w:rsidRPr="00C27E60" w:rsidRDefault="00A813AE" w:rsidP="00C27E60">
      <w:pPr>
        <w:pStyle w:val="17"/>
        <w:shd w:val="clear" w:color="auto" w:fill="auto"/>
        <w:spacing w:after="0" w:line="240" w:lineRule="auto"/>
        <w:ind w:firstLine="709"/>
        <w:jc w:val="both"/>
        <w:rPr>
          <w:rStyle w:val="100"/>
          <w:rFonts w:ascii="Times New Roman" w:hAnsi="Times New Roman" w:cs="Times New Roman"/>
          <w:spacing w:val="0"/>
          <w:sz w:val="28"/>
          <w:szCs w:val="28"/>
          <w:u w:val="none"/>
        </w:rPr>
      </w:pPr>
      <w:r>
        <w:rPr>
          <w:rStyle w:val="100"/>
          <w:rFonts w:ascii="Times New Roman" w:hAnsi="Times New Roman" w:cs="Times New Roman"/>
          <w:spacing w:val="0"/>
          <w:sz w:val="28"/>
          <w:szCs w:val="28"/>
          <w:u w:val="none"/>
        </w:rPr>
        <w:t>1</w:t>
      </w:r>
      <w:r w:rsidR="00E34B4E" w:rsidRPr="00C27E60">
        <w:rPr>
          <w:rStyle w:val="100"/>
          <w:rFonts w:ascii="Times New Roman" w:hAnsi="Times New Roman" w:cs="Times New Roman"/>
          <w:spacing w:val="0"/>
          <w:sz w:val="28"/>
          <w:szCs w:val="28"/>
          <w:u w:val="none"/>
        </w:rPr>
        <w:t>) конкурс «боевых листков».</w:t>
      </w:r>
    </w:p>
    <w:p w:rsidR="00E34B4E" w:rsidRPr="00C27E60" w:rsidRDefault="00E34B4E" w:rsidP="00C27E60">
      <w:pPr>
        <w:spacing w:after="0" w:line="240" w:lineRule="auto"/>
        <w:jc w:val="center"/>
        <w:rPr>
          <w:rFonts w:ascii="Times New Roman" w:hAnsi="Times New Roman" w:cs="Times New Roman"/>
          <w:sz w:val="28"/>
          <w:szCs w:val="28"/>
        </w:rPr>
      </w:pPr>
    </w:p>
    <w:p w:rsidR="00E34B4E" w:rsidRPr="00C27E60" w:rsidRDefault="00E34B4E" w:rsidP="00C27E60">
      <w:pPr>
        <w:spacing w:after="0" w:line="240" w:lineRule="auto"/>
        <w:jc w:val="center"/>
        <w:rPr>
          <w:rFonts w:ascii="Times New Roman" w:hAnsi="Times New Roman" w:cs="Times New Roman"/>
          <w:b/>
          <w:sz w:val="28"/>
          <w:szCs w:val="28"/>
        </w:rPr>
      </w:pPr>
      <w:r w:rsidRPr="00C27E60">
        <w:rPr>
          <w:rFonts w:ascii="Times New Roman" w:hAnsi="Times New Roman" w:cs="Times New Roman"/>
          <w:b/>
          <w:sz w:val="28"/>
          <w:szCs w:val="28"/>
        </w:rPr>
        <w:t xml:space="preserve">Условия проведения и оценки конкурсов и соревнований </w:t>
      </w:r>
    </w:p>
    <w:p w:rsidR="00A82441" w:rsidRPr="00C27E60" w:rsidRDefault="00A82441" w:rsidP="00C27E60">
      <w:pPr>
        <w:spacing w:after="0" w:line="240" w:lineRule="auto"/>
        <w:jc w:val="center"/>
        <w:rPr>
          <w:rStyle w:val="24"/>
          <w:rFonts w:ascii="Times New Roman" w:eastAsiaTheme="minorEastAsia" w:hAnsi="Times New Roman" w:cs="Times New Roman"/>
          <w:b/>
          <w:spacing w:val="0"/>
          <w:sz w:val="28"/>
          <w:szCs w:val="28"/>
          <w:u w:val="none"/>
        </w:rPr>
      </w:pPr>
    </w:p>
    <w:p w:rsidR="00715B40" w:rsidRPr="00601EBF" w:rsidRDefault="00715B40" w:rsidP="00601EBF">
      <w:pPr>
        <w:spacing w:after="0" w:line="240" w:lineRule="auto"/>
        <w:jc w:val="center"/>
        <w:rPr>
          <w:rFonts w:ascii="Times New Roman" w:hAnsi="Times New Roman" w:cs="Times New Roman"/>
          <w:b/>
          <w:bCs/>
          <w:iCs/>
          <w:color w:val="000000"/>
          <w:sz w:val="28"/>
          <w:szCs w:val="28"/>
        </w:rPr>
      </w:pPr>
      <w:r w:rsidRPr="00C27E60">
        <w:rPr>
          <w:rFonts w:ascii="Times New Roman" w:hAnsi="Times New Roman" w:cs="Times New Roman"/>
          <w:b/>
          <w:bCs/>
          <w:color w:val="000000"/>
          <w:sz w:val="28"/>
          <w:szCs w:val="28"/>
        </w:rPr>
        <w:t>1</w:t>
      </w:r>
      <w:r w:rsidR="00601EBF">
        <w:rPr>
          <w:rFonts w:ascii="Times New Roman" w:hAnsi="Times New Roman" w:cs="Times New Roman"/>
          <w:b/>
          <w:bCs/>
          <w:color w:val="000000"/>
          <w:sz w:val="28"/>
          <w:szCs w:val="28"/>
        </w:rPr>
        <w:t>)</w:t>
      </w:r>
      <w:r w:rsidRPr="00C27E60">
        <w:rPr>
          <w:rFonts w:ascii="Times New Roman" w:hAnsi="Times New Roman" w:cs="Times New Roman"/>
          <w:b/>
          <w:bCs/>
          <w:color w:val="000000"/>
          <w:sz w:val="28"/>
          <w:szCs w:val="28"/>
        </w:rPr>
        <w:t>. Строевой смотр «Статен в строю, силен в бою»</w:t>
      </w:r>
    </w:p>
    <w:p w:rsidR="00715B40" w:rsidRPr="00C27E60" w:rsidRDefault="00715B40" w:rsidP="00C27E60">
      <w:pPr>
        <w:shd w:val="clear" w:color="auto" w:fill="FFFFFF" w:themeFill="background1"/>
        <w:spacing w:after="0" w:line="240" w:lineRule="auto"/>
        <w:ind w:firstLine="709"/>
        <w:jc w:val="both"/>
        <w:rPr>
          <w:rFonts w:ascii="Times New Roman" w:hAnsi="Times New Roman" w:cs="Times New Roman"/>
          <w:bCs/>
          <w:iCs/>
          <w:color w:val="000000"/>
          <w:sz w:val="28"/>
          <w:szCs w:val="28"/>
        </w:rPr>
      </w:pPr>
      <w:r w:rsidRPr="00C27E60">
        <w:rPr>
          <w:rFonts w:ascii="Times New Roman" w:hAnsi="Times New Roman" w:cs="Times New Roman"/>
          <w:color w:val="000000"/>
          <w:sz w:val="28"/>
          <w:szCs w:val="28"/>
        </w:rPr>
        <w:t xml:space="preserve">Зачет командный. </w:t>
      </w:r>
      <w:r w:rsidRPr="00C27E60">
        <w:rPr>
          <w:rFonts w:ascii="Times New Roman" w:hAnsi="Times New Roman" w:cs="Times New Roman"/>
          <w:bCs/>
          <w:iCs/>
          <w:color w:val="000000"/>
          <w:sz w:val="28"/>
          <w:szCs w:val="28"/>
        </w:rPr>
        <w:t>Участвует команда в полном составе. Форма одежды парадная с головными уборами. Проводится поэтапно на трех рабочих местах.</w:t>
      </w:r>
    </w:p>
    <w:p w:rsidR="00715B40" w:rsidRPr="00C27E60" w:rsidRDefault="00715B40" w:rsidP="00C27E60">
      <w:pPr>
        <w:numPr>
          <w:ilvl w:val="1"/>
          <w:numId w:val="35"/>
        </w:numPr>
        <w:shd w:val="clear" w:color="auto" w:fill="FFFFFF" w:themeFill="background1"/>
        <w:tabs>
          <w:tab w:val="left" w:pos="1141"/>
        </w:tabs>
        <w:suppressAutoHyphens/>
        <w:spacing w:after="0" w:line="240" w:lineRule="auto"/>
        <w:ind w:hanging="771"/>
        <w:jc w:val="both"/>
        <w:rPr>
          <w:rFonts w:ascii="Times New Roman" w:hAnsi="Times New Roman" w:cs="Times New Roman"/>
          <w:sz w:val="28"/>
          <w:szCs w:val="28"/>
        </w:rPr>
      </w:pPr>
      <w:r w:rsidRPr="00495517">
        <w:rPr>
          <w:rFonts w:ascii="Times New Roman" w:hAnsi="Times New Roman" w:cs="Times New Roman"/>
          <w:b/>
          <w:sz w:val="28"/>
          <w:szCs w:val="28"/>
        </w:rPr>
        <w:t xml:space="preserve"> Рабочее место № 1</w:t>
      </w:r>
      <w:r w:rsidRPr="00C27E60">
        <w:rPr>
          <w:rFonts w:ascii="Times New Roman" w:hAnsi="Times New Roman" w:cs="Times New Roman"/>
          <w:sz w:val="28"/>
          <w:szCs w:val="28"/>
        </w:rPr>
        <w:t xml:space="preserve">. Действия в составе строя на месте. </w:t>
      </w:r>
    </w:p>
    <w:p w:rsidR="00715B40" w:rsidRPr="00C27E60" w:rsidRDefault="00715B40" w:rsidP="00C27E60">
      <w:pPr>
        <w:shd w:val="clear" w:color="auto" w:fill="FFFFFF" w:themeFill="background1"/>
        <w:tabs>
          <w:tab w:val="left" w:pos="1141"/>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Построение в двух шереножный строй, доклад командира команды члену жюри о готовности к смотру, ответ на приветствие, ответ на поздравление, выполнение команд: «Равняйсь», «Смирно», «Вольно», «Заправиться», «Разойдись», построение в одну шеренгу, расчет по порядку в команде, расчет на «первый» – «второй», перестроение из одной шеренги в две и обратно, повороты на месте, размыкание и смыкание строя.</w:t>
      </w:r>
    </w:p>
    <w:p w:rsidR="00715B40" w:rsidRPr="00C27E60" w:rsidRDefault="00715B40" w:rsidP="00C27E60">
      <w:pPr>
        <w:numPr>
          <w:ilvl w:val="1"/>
          <w:numId w:val="35"/>
        </w:numPr>
        <w:shd w:val="clear" w:color="auto" w:fill="FFFFFF" w:themeFill="background1"/>
        <w:suppressAutoHyphens/>
        <w:spacing w:after="0" w:line="240" w:lineRule="auto"/>
        <w:ind w:hanging="771"/>
        <w:jc w:val="both"/>
        <w:rPr>
          <w:rFonts w:ascii="Times New Roman" w:hAnsi="Times New Roman" w:cs="Times New Roman"/>
          <w:sz w:val="28"/>
          <w:szCs w:val="28"/>
        </w:rPr>
      </w:pPr>
      <w:r w:rsidRPr="00495517">
        <w:rPr>
          <w:rFonts w:ascii="Times New Roman" w:hAnsi="Times New Roman" w:cs="Times New Roman"/>
          <w:b/>
          <w:sz w:val="28"/>
          <w:szCs w:val="28"/>
        </w:rPr>
        <w:t xml:space="preserve">Рабочее место № 2. </w:t>
      </w:r>
      <w:r w:rsidRPr="00C27E60">
        <w:rPr>
          <w:rFonts w:ascii="Times New Roman" w:hAnsi="Times New Roman" w:cs="Times New Roman"/>
          <w:sz w:val="28"/>
          <w:szCs w:val="28"/>
        </w:rPr>
        <w:t>Действия в составе строя в движении.</w:t>
      </w:r>
    </w:p>
    <w:p w:rsidR="00715B40" w:rsidRPr="00C27E60" w:rsidRDefault="00715B40" w:rsidP="00C27E60">
      <w:pPr>
        <w:shd w:val="clear" w:color="auto" w:fill="FFFFFF" w:themeFill="background1"/>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Движение строевым шагом, изменение направления движения, повороты в движении, выполнение воинского приветствия в строю, ответ на приветствие и благодарность, прохождение с песней, остановка команды по команде «Стой».</w:t>
      </w:r>
    </w:p>
    <w:p w:rsidR="00715B40" w:rsidRPr="00C27E60" w:rsidRDefault="00715B40" w:rsidP="00C27E60">
      <w:pPr>
        <w:numPr>
          <w:ilvl w:val="1"/>
          <w:numId w:val="35"/>
        </w:numPr>
        <w:shd w:val="clear" w:color="auto" w:fill="FFFFFF" w:themeFill="background1"/>
        <w:suppressAutoHyphens/>
        <w:spacing w:after="0" w:line="240" w:lineRule="auto"/>
        <w:ind w:left="0" w:firstLine="709"/>
        <w:jc w:val="both"/>
        <w:rPr>
          <w:rFonts w:ascii="Times New Roman" w:hAnsi="Times New Roman" w:cs="Times New Roman"/>
          <w:sz w:val="28"/>
          <w:szCs w:val="28"/>
        </w:rPr>
      </w:pPr>
      <w:r w:rsidRPr="00495517">
        <w:rPr>
          <w:rFonts w:ascii="Times New Roman" w:hAnsi="Times New Roman" w:cs="Times New Roman"/>
          <w:b/>
          <w:sz w:val="28"/>
          <w:szCs w:val="28"/>
        </w:rPr>
        <w:t>Рабочее место № 3.</w:t>
      </w:r>
      <w:r w:rsidRPr="00C27E60">
        <w:rPr>
          <w:rFonts w:ascii="Times New Roman" w:hAnsi="Times New Roman" w:cs="Times New Roman"/>
          <w:sz w:val="28"/>
          <w:szCs w:val="28"/>
        </w:rPr>
        <w:t xml:space="preserve"> Одиночная строевая подготовка без оружия. </w:t>
      </w:r>
    </w:p>
    <w:p w:rsidR="00715B40" w:rsidRPr="00C27E60" w:rsidRDefault="00715B40" w:rsidP="00C27E60">
      <w:pPr>
        <w:shd w:val="clear" w:color="auto" w:fill="FFFFFF" w:themeFill="background1"/>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Жюри определяет 3 представителя от команды, которые по командам командира показывают строевые приемы: выход из строя, подход к начальнику, повороты на месте, движение строевым шагом, повороты в движении, выполнение воинского приветствия начальник слева (справа), возвращение в строй.</w:t>
      </w:r>
    </w:p>
    <w:p w:rsidR="00715B40" w:rsidRPr="00C27E60" w:rsidRDefault="00715B40" w:rsidP="00C27E60">
      <w:pPr>
        <w:numPr>
          <w:ilvl w:val="1"/>
          <w:numId w:val="35"/>
        </w:numPr>
        <w:shd w:val="clear" w:color="auto" w:fill="FFFFFF" w:themeFill="background1"/>
        <w:suppressAutoHyphens/>
        <w:spacing w:after="0" w:line="240" w:lineRule="auto"/>
        <w:ind w:left="0" w:firstLine="709"/>
        <w:jc w:val="both"/>
        <w:rPr>
          <w:rFonts w:ascii="Times New Roman" w:hAnsi="Times New Roman" w:cs="Times New Roman"/>
          <w:sz w:val="28"/>
          <w:szCs w:val="28"/>
        </w:rPr>
      </w:pPr>
      <w:r w:rsidRPr="00C27E60">
        <w:rPr>
          <w:rFonts w:ascii="Times New Roman" w:hAnsi="Times New Roman" w:cs="Times New Roman"/>
          <w:bCs/>
          <w:iCs/>
          <w:color w:val="000000"/>
          <w:sz w:val="28"/>
          <w:szCs w:val="28"/>
        </w:rPr>
        <w:t xml:space="preserve">Итоговая оценка команде определяется из следующих оценочных показателей: </w:t>
      </w:r>
    </w:p>
    <w:p w:rsidR="00715B40" w:rsidRPr="00C27E60" w:rsidRDefault="00715B40" w:rsidP="00C27E60">
      <w:pPr>
        <w:shd w:val="clear" w:color="auto" w:fill="FFFFFF" w:themeFill="background1"/>
        <w:tabs>
          <w:tab w:val="left" w:pos="156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bCs/>
          <w:iCs/>
          <w:color w:val="000000"/>
          <w:sz w:val="28"/>
          <w:szCs w:val="28"/>
        </w:rPr>
        <w:t>Оценка за внешний вид: соблюдение единообразия формы одежды; аккуратность прически; состояние и чистота обуви;</w:t>
      </w:r>
    </w:p>
    <w:p w:rsidR="00715B40" w:rsidRPr="00C27E60" w:rsidRDefault="00715B40" w:rsidP="00C27E60">
      <w:pPr>
        <w:shd w:val="clear" w:color="auto" w:fill="FFFFFF" w:themeFill="background1"/>
        <w:tabs>
          <w:tab w:val="left" w:pos="156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bCs/>
          <w:iCs/>
          <w:color w:val="000000"/>
          <w:sz w:val="28"/>
          <w:szCs w:val="28"/>
        </w:rPr>
        <w:t>Оценка строевой слаженности команды.</w:t>
      </w:r>
    </w:p>
    <w:p w:rsidR="00715B40" w:rsidRPr="00C27E60" w:rsidRDefault="00715B40" w:rsidP="00C27E60">
      <w:pPr>
        <w:shd w:val="clear" w:color="auto" w:fill="FFFFFF" w:themeFill="background1"/>
        <w:tabs>
          <w:tab w:val="left" w:pos="851"/>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bCs/>
          <w:iCs/>
          <w:color w:val="000000"/>
          <w:sz w:val="28"/>
          <w:szCs w:val="28"/>
        </w:rPr>
        <w:t xml:space="preserve">Команды и действия в составе строя и одиночная строевая подготовка выполняются в соответствии с требованиями Строевого Устава Вооруженных Сил Российской Федерации. Каждый прием оценивается по 5 – бальной системе. </w:t>
      </w:r>
      <w:r w:rsidRPr="00C27E60">
        <w:rPr>
          <w:rFonts w:ascii="Times New Roman" w:hAnsi="Times New Roman" w:cs="Times New Roman"/>
          <w:sz w:val="28"/>
          <w:szCs w:val="28"/>
        </w:rPr>
        <w:t>Если прием пропущен или не выполнен в контрольное время, ставится оценка – 0. Оценки суммируются.</w:t>
      </w:r>
    </w:p>
    <w:p w:rsidR="00715B40" w:rsidRPr="00C27E60" w:rsidRDefault="00715B40" w:rsidP="00C27E60">
      <w:pPr>
        <w:shd w:val="clear" w:color="auto" w:fill="FFFFFF" w:themeFill="background1"/>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bCs/>
          <w:iCs/>
          <w:color w:val="000000"/>
          <w:sz w:val="28"/>
          <w:szCs w:val="28"/>
        </w:rPr>
        <w:t xml:space="preserve">Команда-победитель определяется по наибольшей сумме набранных баллов. </w:t>
      </w:r>
      <w:r w:rsidRPr="00C27E60">
        <w:rPr>
          <w:rFonts w:ascii="Times New Roman" w:hAnsi="Times New Roman" w:cs="Times New Roman"/>
          <w:sz w:val="28"/>
          <w:szCs w:val="28"/>
        </w:rPr>
        <w:t>Побеждает команда, набравшая большее количество баллов.</w:t>
      </w:r>
    </w:p>
    <w:p w:rsidR="00715B40" w:rsidRPr="00C27E60" w:rsidRDefault="00715B40" w:rsidP="00C27E60">
      <w:pPr>
        <w:shd w:val="clear" w:color="auto" w:fill="FFFFFF" w:themeFill="background1"/>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За каждого отсутствующего без уважительных причин участника из общей суммы очков, полученных отрядом, вычитается 2 балла.</w:t>
      </w:r>
    </w:p>
    <w:p w:rsidR="00715B40" w:rsidRPr="00C27E60" w:rsidRDefault="00715B40" w:rsidP="00C27E60">
      <w:pPr>
        <w:shd w:val="clear" w:color="auto" w:fill="FFFFFF" w:themeFill="background1"/>
        <w:spacing w:after="0" w:line="240" w:lineRule="auto"/>
        <w:ind w:firstLine="709"/>
        <w:jc w:val="both"/>
        <w:rPr>
          <w:rFonts w:ascii="Times New Roman" w:hAnsi="Times New Roman" w:cs="Times New Roman"/>
          <w:bCs/>
          <w:iCs/>
          <w:color w:val="000000"/>
          <w:sz w:val="28"/>
          <w:szCs w:val="28"/>
        </w:rPr>
      </w:pPr>
      <w:r w:rsidRPr="00C27E60">
        <w:rPr>
          <w:rFonts w:ascii="Times New Roman" w:hAnsi="Times New Roman" w:cs="Times New Roman"/>
          <w:bCs/>
          <w:iCs/>
          <w:color w:val="000000"/>
          <w:sz w:val="28"/>
          <w:szCs w:val="28"/>
        </w:rPr>
        <w:t>В случае равенства суммы баллов у двух и более команд назначаются дополнительные соревнования в прохождении торжественным маршем.</w:t>
      </w:r>
    </w:p>
    <w:p w:rsidR="00715B40" w:rsidRPr="00C27E60" w:rsidRDefault="00715B40" w:rsidP="00C27E60">
      <w:pPr>
        <w:shd w:val="clear" w:color="auto" w:fill="FFFFFF" w:themeFill="background1"/>
        <w:spacing w:after="0" w:line="240" w:lineRule="auto"/>
        <w:ind w:firstLine="709"/>
        <w:jc w:val="both"/>
        <w:rPr>
          <w:rFonts w:ascii="Times New Roman" w:eastAsia="Calibri" w:hAnsi="Times New Roman" w:cs="Times New Roman"/>
          <w:sz w:val="28"/>
          <w:szCs w:val="28"/>
          <w:lang w:eastAsia="en-US"/>
        </w:rPr>
      </w:pPr>
      <w:r w:rsidRPr="00C27E60">
        <w:rPr>
          <w:rFonts w:ascii="Times New Roman" w:eastAsia="Calibri" w:hAnsi="Times New Roman" w:cs="Times New Roman"/>
          <w:sz w:val="28"/>
          <w:szCs w:val="28"/>
          <w:lang w:eastAsia="en-US"/>
        </w:rPr>
        <w:t>В случае равенства очков по строевой подготовке в расчет берутся результаты оценок рабочего места № 2.</w:t>
      </w:r>
    </w:p>
    <w:p w:rsidR="00715B40" w:rsidRPr="00C27E60" w:rsidRDefault="00715B40" w:rsidP="00C27E60">
      <w:pPr>
        <w:pStyle w:val="a3"/>
        <w:shd w:val="clear" w:color="auto" w:fill="FFFFFF" w:themeFill="background1"/>
        <w:rPr>
          <w:rFonts w:ascii="Times New Roman" w:hAnsi="Times New Roman" w:cs="Times New Roman"/>
          <w:sz w:val="28"/>
          <w:szCs w:val="28"/>
        </w:rPr>
      </w:pPr>
    </w:p>
    <w:p w:rsidR="00715B40" w:rsidRPr="00601EBF" w:rsidRDefault="00715B40" w:rsidP="00601EBF">
      <w:pPr>
        <w:spacing w:after="0" w:line="240" w:lineRule="auto"/>
        <w:jc w:val="center"/>
        <w:rPr>
          <w:rFonts w:ascii="Times New Roman" w:hAnsi="Times New Roman" w:cs="Times New Roman"/>
          <w:b/>
          <w:bCs/>
          <w:iCs/>
          <w:color w:val="000000"/>
          <w:sz w:val="28"/>
          <w:szCs w:val="28"/>
        </w:rPr>
      </w:pPr>
      <w:r w:rsidRPr="00C27E60">
        <w:rPr>
          <w:rFonts w:ascii="Times New Roman" w:hAnsi="Times New Roman" w:cs="Times New Roman"/>
          <w:b/>
          <w:bCs/>
          <w:iCs/>
          <w:color w:val="000000"/>
          <w:sz w:val="28"/>
          <w:szCs w:val="28"/>
        </w:rPr>
        <w:t>2</w:t>
      </w:r>
      <w:r w:rsidR="00601EBF">
        <w:rPr>
          <w:rFonts w:ascii="Times New Roman" w:hAnsi="Times New Roman" w:cs="Times New Roman"/>
          <w:b/>
          <w:bCs/>
          <w:iCs/>
          <w:color w:val="000000"/>
          <w:sz w:val="28"/>
          <w:szCs w:val="28"/>
        </w:rPr>
        <w:t>)</w:t>
      </w:r>
      <w:r w:rsidRPr="00C27E60">
        <w:rPr>
          <w:rFonts w:ascii="Times New Roman" w:hAnsi="Times New Roman" w:cs="Times New Roman"/>
          <w:b/>
          <w:bCs/>
          <w:iCs/>
          <w:color w:val="000000"/>
          <w:sz w:val="28"/>
          <w:szCs w:val="28"/>
        </w:rPr>
        <w:t xml:space="preserve">. </w:t>
      </w:r>
      <w:r w:rsidRPr="00C27E60">
        <w:rPr>
          <w:rFonts w:ascii="Times New Roman" w:hAnsi="Times New Roman" w:cs="Times New Roman"/>
          <w:b/>
          <w:sz w:val="28"/>
          <w:szCs w:val="28"/>
        </w:rPr>
        <w:t>Конкурс «Визитка»</w:t>
      </w:r>
    </w:p>
    <w:p w:rsidR="00715B40" w:rsidRPr="00C27E60" w:rsidRDefault="00715B40" w:rsidP="00C27E60">
      <w:pPr>
        <w:pStyle w:val="a3"/>
        <w:shd w:val="clear" w:color="auto" w:fill="FFFFFF" w:themeFill="background1"/>
        <w:ind w:firstLine="709"/>
        <w:rPr>
          <w:rFonts w:ascii="Times New Roman" w:hAnsi="Times New Roman" w:cs="Times New Roman"/>
          <w:sz w:val="28"/>
          <w:szCs w:val="28"/>
        </w:rPr>
      </w:pPr>
      <w:r w:rsidRPr="00C27E60">
        <w:rPr>
          <w:rFonts w:ascii="Times New Roman" w:hAnsi="Times New Roman" w:cs="Times New Roman"/>
          <w:sz w:val="28"/>
          <w:szCs w:val="28"/>
        </w:rPr>
        <w:t>Участвует вся команда. Время выступления до 4 минут. Каждая команда готовит свою «визитную карточку».</w:t>
      </w:r>
    </w:p>
    <w:p w:rsidR="00715B40" w:rsidRPr="00C27E60" w:rsidRDefault="00715B40" w:rsidP="00C27E60">
      <w:pPr>
        <w:pStyle w:val="a3"/>
        <w:shd w:val="clear" w:color="auto" w:fill="FFFFFF" w:themeFill="background1"/>
        <w:ind w:firstLine="709"/>
        <w:rPr>
          <w:rFonts w:ascii="Times New Roman" w:hAnsi="Times New Roman" w:cs="Times New Roman"/>
          <w:sz w:val="28"/>
          <w:szCs w:val="28"/>
        </w:rPr>
      </w:pPr>
      <w:r w:rsidRPr="00C27E60">
        <w:rPr>
          <w:rFonts w:ascii="Times New Roman" w:hAnsi="Times New Roman" w:cs="Times New Roman"/>
          <w:sz w:val="28"/>
          <w:szCs w:val="28"/>
        </w:rPr>
        <w:t>В творческой форме команда представляет свое муниципальное образование, работу своих образовательных организаций, кадетских корпусов, военно-спортивных клубов. В ходе выступления могут быть использованы фрагменты видеофильмов, интервью, исполнены песни и танцы.</w:t>
      </w:r>
    </w:p>
    <w:p w:rsidR="00715B40" w:rsidRPr="00C27E60" w:rsidRDefault="00715B40" w:rsidP="00C27E60">
      <w:pPr>
        <w:spacing w:after="0" w:line="240" w:lineRule="auto"/>
        <w:ind w:firstLine="760"/>
        <w:jc w:val="both"/>
        <w:rPr>
          <w:rFonts w:ascii="Times New Roman" w:hAnsi="Times New Roman" w:cs="Times New Roman"/>
          <w:sz w:val="28"/>
          <w:szCs w:val="28"/>
        </w:rPr>
      </w:pPr>
      <w:r w:rsidRPr="00C27E60">
        <w:rPr>
          <w:rFonts w:ascii="Times New Roman" w:hAnsi="Times New Roman" w:cs="Times New Roman"/>
          <w:sz w:val="28"/>
          <w:szCs w:val="28"/>
        </w:rPr>
        <w:t>Жюри оценивает команду по следующим критериям:</w:t>
      </w:r>
    </w:p>
    <w:p w:rsidR="00715B40" w:rsidRPr="00C27E60" w:rsidRDefault="00715B40" w:rsidP="00C27E60">
      <w:pPr>
        <w:spacing w:after="0" w:line="240" w:lineRule="auto"/>
        <w:ind w:firstLine="760"/>
        <w:jc w:val="both"/>
        <w:rPr>
          <w:rFonts w:ascii="Times New Roman" w:hAnsi="Times New Roman" w:cs="Times New Roman"/>
          <w:sz w:val="28"/>
          <w:szCs w:val="28"/>
        </w:rPr>
      </w:pPr>
      <w:r w:rsidRPr="00C27E60">
        <w:rPr>
          <w:rFonts w:ascii="Times New Roman" w:hAnsi="Times New Roman" w:cs="Times New Roman"/>
          <w:sz w:val="28"/>
          <w:szCs w:val="28"/>
        </w:rPr>
        <w:t>1. наличие сценария, его новизна и оригинальность – до 5 баллов;</w:t>
      </w:r>
    </w:p>
    <w:p w:rsidR="00715B40" w:rsidRPr="00C27E60" w:rsidRDefault="00715B40" w:rsidP="00C27E60">
      <w:pPr>
        <w:spacing w:after="0" w:line="240" w:lineRule="auto"/>
        <w:ind w:firstLine="760"/>
        <w:jc w:val="both"/>
        <w:rPr>
          <w:rFonts w:ascii="Times New Roman" w:hAnsi="Times New Roman" w:cs="Times New Roman"/>
          <w:sz w:val="28"/>
          <w:szCs w:val="28"/>
        </w:rPr>
      </w:pPr>
      <w:r w:rsidRPr="00C27E60">
        <w:rPr>
          <w:rFonts w:ascii="Times New Roman" w:hAnsi="Times New Roman" w:cs="Times New Roman"/>
          <w:sz w:val="28"/>
          <w:szCs w:val="28"/>
        </w:rPr>
        <w:t>2. постановка: соответствие тематике конкурса, наличие выступления о районе, городе или станице, об образовательной организации, отряде или клубе) – до 10 баллов;</w:t>
      </w:r>
    </w:p>
    <w:p w:rsidR="00715B40" w:rsidRPr="00C27E60" w:rsidRDefault="00715B40" w:rsidP="00C27E60">
      <w:pPr>
        <w:tabs>
          <w:tab w:val="left" w:pos="1128"/>
        </w:tabs>
        <w:spacing w:after="0" w:line="240" w:lineRule="auto"/>
        <w:ind w:left="760"/>
        <w:jc w:val="both"/>
        <w:rPr>
          <w:rFonts w:ascii="Times New Roman" w:hAnsi="Times New Roman" w:cs="Times New Roman"/>
          <w:sz w:val="28"/>
          <w:szCs w:val="28"/>
        </w:rPr>
      </w:pPr>
      <w:r w:rsidRPr="00C27E60">
        <w:rPr>
          <w:rFonts w:ascii="Times New Roman" w:hAnsi="Times New Roman" w:cs="Times New Roman"/>
          <w:sz w:val="28"/>
          <w:szCs w:val="28"/>
        </w:rPr>
        <w:t>3. качество исполнения – до 10 баллов;</w:t>
      </w:r>
    </w:p>
    <w:p w:rsidR="00715B40" w:rsidRPr="00C27E60" w:rsidRDefault="00715B40" w:rsidP="00C27E60">
      <w:pPr>
        <w:tabs>
          <w:tab w:val="left" w:pos="1133"/>
        </w:tabs>
        <w:spacing w:after="0" w:line="240" w:lineRule="auto"/>
        <w:ind w:left="760"/>
        <w:jc w:val="both"/>
        <w:rPr>
          <w:rFonts w:ascii="Times New Roman" w:hAnsi="Times New Roman" w:cs="Times New Roman"/>
          <w:sz w:val="28"/>
          <w:szCs w:val="28"/>
        </w:rPr>
      </w:pPr>
      <w:r w:rsidRPr="00C27E60">
        <w:rPr>
          <w:rFonts w:ascii="Times New Roman" w:hAnsi="Times New Roman" w:cs="Times New Roman"/>
          <w:sz w:val="28"/>
          <w:szCs w:val="28"/>
        </w:rPr>
        <w:t>4. массовость – до 5 баллов (0,5 балла за каждого участника);</w:t>
      </w:r>
    </w:p>
    <w:p w:rsidR="00715B40" w:rsidRPr="00C27E60" w:rsidRDefault="00715B40" w:rsidP="00C27E60">
      <w:pPr>
        <w:spacing w:after="0" w:line="240" w:lineRule="auto"/>
        <w:ind w:firstLine="760"/>
        <w:jc w:val="both"/>
        <w:rPr>
          <w:rFonts w:ascii="Times New Roman" w:hAnsi="Times New Roman" w:cs="Times New Roman"/>
          <w:sz w:val="28"/>
          <w:szCs w:val="28"/>
        </w:rPr>
      </w:pPr>
      <w:r w:rsidRPr="00C27E60">
        <w:rPr>
          <w:rFonts w:ascii="Times New Roman" w:hAnsi="Times New Roman" w:cs="Times New Roman"/>
          <w:sz w:val="28"/>
          <w:szCs w:val="28"/>
        </w:rPr>
        <w:t>5. оформление (костюмы, реквизит, музыкальное сопровождение и т.д.) – до 10 баллов.</w:t>
      </w:r>
    </w:p>
    <w:p w:rsidR="00715B40" w:rsidRPr="00C27E60" w:rsidRDefault="00715B40" w:rsidP="00C27E60">
      <w:pPr>
        <w:pStyle w:val="a3"/>
        <w:ind w:firstLine="709"/>
        <w:rPr>
          <w:rFonts w:ascii="Times New Roman" w:hAnsi="Times New Roman" w:cs="Times New Roman"/>
          <w:sz w:val="28"/>
          <w:szCs w:val="28"/>
        </w:rPr>
      </w:pPr>
      <w:r w:rsidRPr="00C27E60">
        <w:rPr>
          <w:rFonts w:ascii="Times New Roman" w:hAnsi="Times New Roman" w:cs="Times New Roman"/>
          <w:b/>
          <w:sz w:val="28"/>
          <w:szCs w:val="28"/>
        </w:rPr>
        <w:t>Примечание:</w:t>
      </w:r>
      <w:r w:rsidRPr="00C27E60">
        <w:rPr>
          <w:rFonts w:ascii="Times New Roman" w:hAnsi="Times New Roman" w:cs="Times New Roman"/>
          <w:sz w:val="28"/>
          <w:szCs w:val="28"/>
        </w:rPr>
        <w:t xml:space="preserve"> по истечении установленного времени (4 мин.), председатель жюри останавливает выступление команды. В этом случае оценивается только та часть выступления, которая была показана в установленное регламентом время. </w:t>
      </w:r>
    </w:p>
    <w:p w:rsidR="00715B40" w:rsidRPr="00C27E60" w:rsidRDefault="00715B40" w:rsidP="00C27E60">
      <w:pPr>
        <w:pStyle w:val="a3"/>
        <w:ind w:firstLine="709"/>
        <w:rPr>
          <w:rFonts w:ascii="Times New Roman" w:hAnsi="Times New Roman" w:cs="Times New Roman"/>
          <w:sz w:val="28"/>
          <w:szCs w:val="28"/>
        </w:rPr>
      </w:pPr>
      <w:r w:rsidRPr="00C27E60">
        <w:rPr>
          <w:rFonts w:ascii="Times New Roman" w:hAnsi="Times New Roman" w:cs="Times New Roman"/>
          <w:sz w:val="28"/>
          <w:szCs w:val="28"/>
        </w:rPr>
        <w:t>Место команде определяется по общей сумме баллов всех членов жюри. При равенстве баллов у двух и более команд преимущество отдается команде, имеющей выше оценку за постановку и качество исполнения.</w:t>
      </w:r>
    </w:p>
    <w:p w:rsidR="00601EBF" w:rsidRPr="00C27E60" w:rsidRDefault="00601EBF" w:rsidP="00C27E60">
      <w:pPr>
        <w:pStyle w:val="a3"/>
        <w:shd w:val="clear" w:color="auto" w:fill="FFFFFF" w:themeFill="background1"/>
        <w:rPr>
          <w:rFonts w:ascii="Times New Roman" w:hAnsi="Times New Roman" w:cs="Times New Roman"/>
          <w:sz w:val="28"/>
          <w:szCs w:val="28"/>
        </w:rPr>
      </w:pPr>
    </w:p>
    <w:p w:rsidR="00715B40" w:rsidRPr="00601EBF" w:rsidRDefault="00715B40" w:rsidP="00601EBF">
      <w:pPr>
        <w:pStyle w:val="a3"/>
        <w:jc w:val="center"/>
        <w:rPr>
          <w:rFonts w:ascii="Times New Roman" w:hAnsi="Times New Roman" w:cs="Times New Roman"/>
          <w:b/>
          <w:sz w:val="28"/>
          <w:szCs w:val="28"/>
        </w:rPr>
      </w:pPr>
      <w:r w:rsidRPr="00C27E60">
        <w:rPr>
          <w:rFonts w:ascii="Times New Roman" w:hAnsi="Times New Roman" w:cs="Times New Roman"/>
          <w:b/>
          <w:sz w:val="28"/>
          <w:szCs w:val="28"/>
        </w:rPr>
        <w:t>3</w:t>
      </w:r>
      <w:r w:rsidR="00601EBF">
        <w:rPr>
          <w:rFonts w:ascii="Times New Roman" w:hAnsi="Times New Roman" w:cs="Times New Roman"/>
          <w:b/>
          <w:sz w:val="28"/>
          <w:szCs w:val="28"/>
        </w:rPr>
        <w:t>)</w:t>
      </w:r>
      <w:r w:rsidRPr="00C27E60">
        <w:rPr>
          <w:rFonts w:ascii="Times New Roman" w:hAnsi="Times New Roman" w:cs="Times New Roman"/>
          <w:b/>
          <w:sz w:val="28"/>
          <w:szCs w:val="28"/>
        </w:rPr>
        <w:t>. Военно-исторический конкурс «Ратные страницы истории Отечества. История героизма»</w:t>
      </w:r>
    </w:p>
    <w:p w:rsidR="00715B40" w:rsidRPr="00C27E60" w:rsidRDefault="00715B40" w:rsidP="00C27E60">
      <w:pPr>
        <w:pStyle w:val="34"/>
        <w:ind w:left="0" w:firstLine="709"/>
        <w:jc w:val="both"/>
        <w:rPr>
          <w:color w:val="000000"/>
          <w:szCs w:val="28"/>
        </w:rPr>
      </w:pPr>
      <w:r w:rsidRPr="00C27E60">
        <w:rPr>
          <w:szCs w:val="28"/>
        </w:rPr>
        <w:t xml:space="preserve">Зачет командный. Участвует команда в полном составе. </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Участники должны быть готовы выполнить задания и ответить на вопросы, связанные с данным историческим событием по следующей тематике:</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основные сражения Великой Отечественной войны, определение по картам-схемам основных операций Великой Отечественной войны и даты их проведения;</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портреты великих полководцев Великой Отечественной войны;</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награды периода Великой Отечественной войны и их статус;</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образцы отечественной военной техники и вооружения периода Великой Отечественной войны, их создатели;</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художественные произведения (картины), отражающие основные периоды Великой Отечественной войны, их авторы и период Великой Отечественной войны, изображенный на картине;</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история учреждения звания Героя Советского Союза (когда, в связи с чем, первые герои Советского Союза);</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история учреждения звания Героя Российской Федерации (когда, в связи с чем, Герои Российской Федерации);</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полные кавалеры ордена Славы (когда учрежден орден Славы; количество награжденных орденами всех трех степеней; категории военнослужащих, награждаемых орденом; первые полные кавалеры; полные кавалеры ордена Славы, удостоенные звания Героя Советского Союза);</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общая статистика по героям Советского Союза (сколько человек удостоены звания Героя в предвоенный период, в годы Великой Отечественной войны, в послевоенные годы до 1992 года);</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трижды и дважды Герои Советского Союза;</w:t>
      </w:r>
    </w:p>
    <w:p w:rsidR="00715B40" w:rsidRPr="00C27E60" w:rsidRDefault="00715B40"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color w:val="000000"/>
          <w:sz w:val="28"/>
          <w:szCs w:val="28"/>
        </w:rPr>
        <w:t>города-герои (перечислить, в каком году присвоено звание, за какие заслуги);</w:t>
      </w:r>
    </w:p>
    <w:p w:rsidR="00715B40" w:rsidRDefault="00715B40" w:rsidP="00C27E60">
      <w:pPr>
        <w:spacing w:after="0" w:line="240" w:lineRule="auto"/>
        <w:ind w:firstLine="720"/>
        <w:jc w:val="both"/>
        <w:rPr>
          <w:rFonts w:ascii="Times New Roman" w:hAnsi="Times New Roman" w:cs="Times New Roman"/>
          <w:color w:val="000000"/>
          <w:sz w:val="28"/>
          <w:szCs w:val="28"/>
        </w:rPr>
      </w:pPr>
      <w:r w:rsidRPr="00C27E60">
        <w:rPr>
          <w:rFonts w:ascii="Times New Roman" w:hAnsi="Times New Roman" w:cs="Times New Roman"/>
          <w:color w:val="000000"/>
          <w:sz w:val="28"/>
          <w:szCs w:val="28"/>
        </w:rPr>
        <w:t>маршалы Советского Союза.</w:t>
      </w:r>
    </w:p>
    <w:p w:rsidR="00601EBF" w:rsidRPr="00C27E60" w:rsidRDefault="00601EBF" w:rsidP="00C27E60">
      <w:pPr>
        <w:spacing w:after="0" w:line="240" w:lineRule="auto"/>
        <w:ind w:firstLine="720"/>
        <w:jc w:val="both"/>
        <w:rPr>
          <w:rFonts w:ascii="Times New Roman" w:hAnsi="Times New Roman" w:cs="Times New Roman"/>
          <w:sz w:val="28"/>
          <w:szCs w:val="28"/>
        </w:rPr>
      </w:pPr>
    </w:p>
    <w:p w:rsidR="00E5047B" w:rsidRPr="00C27E60" w:rsidRDefault="00601EBF" w:rsidP="00C27E60">
      <w:pPr>
        <w:pStyle w:val="17"/>
        <w:shd w:val="clear" w:color="auto" w:fill="auto"/>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4). </w:t>
      </w:r>
      <w:r w:rsidR="00E5047B" w:rsidRPr="00C27E60">
        <w:rPr>
          <w:rFonts w:ascii="Times New Roman" w:hAnsi="Times New Roman" w:cs="Times New Roman"/>
          <w:b/>
          <w:sz w:val="28"/>
          <w:szCs w:val="28"/>
        </w:rPr>
        <w:t>Смотр физической подготовки - «Сильные, быстрые и ловкие»</w:t>
      </w:r>
    </w:p>
    <w:p w:rsidR="00E5047B" w:rsidRPr="00C27E60" w:rsidRDefault="00E5047B"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Участвует команда в полном составе. Форма одежды спортивная. Зачет командный. Упражнения для соревнований:</w:t>
      </w:r>
    </w:p>
    <w:p w:rsidR="00E5047B" w:rsidRPr="00C27E60" w:rsidRDefault="00E5047B" w:rsidP="00C27E60">
      <w:pPr>
        <w:spacing w:after="0" w:line="240" w:lineRule="auto"/>
        <w:ind w:left="720"/>
        <w:jc w:val="both"/>
        <w:rPr>
          <w:rFonts w:ascii="Times New Roman" w:hAnsi="Times New Roman" w:cs="Times New Roman"/>
          <w:sz w:val="28"/>
          <w:szCs w:val="28"/>
        </w:rPr>
      </w:pPr>
      <w:r w:rsidRPr="00C27E60">
        <w:rPr>
          <w:rFonts w:ascii="Times New Roman" w:hAnsi="Times New Roman" w:cs="Times New Roman"/>
          <w:sz w:val="28"/>
          <w:szCs w:val="28"/>
        </w:rPr>
        <w:t>Силовые упражнения:</w:t>
      </w:r>
    </w:p>
    <w:p w:rsidR="00E5047B" w:rsidRPr="00C27E60" w:rsidRDefault="00E5047B" w:rsidP="00C27E60">
      <w:pPr>
        <w:spacing w:after="0" w:line="240" w:lineRule="auto"/>
        <w:ind w:left="720"/>
        <w:jc w:val="both"/>
        <w:rPr>
          <w:rFonts w:ascii="Times New Roman" w:hAnsi="Times New Roman" w:cs="Times New Roman"/>
          <w:sz w:val="28"/>
          <w:szCs w:val="28"/>
        </w:rPr>
      </w:pPr>
      <w:r w:rsidRPr="00C27E60">
        <w:rPr>
          <w:rFonts w:ascii="Times New Roman" w:hAnsi="Times New Roman" w:cs="Times New Roman"/>
          <w:sz w:val="28"/>
          <w:szCs w:val="28"/>
        </w:rPr>
        <w:t>подтягивание из виса на высокой перекладине – юноши;</w:t>
      </w:r>
    </w:p>
    <w:p w:rsidR="00E5047B" w:rsidRPr="00C27E60" w:rsidRDefault="00E5047B" w:rsidP="00C27E60">
      <w:pPr>
        <w:spacing w:after="0" w:line="240" w:lineRule="auto"/>
        <w:ind w:left="720"/>
        <w:jc w:val="both"/>
        <w:rPr>
          <w:rFonts w:ascii="Times New Roman" w:hAnsi="Times New Roman" w:cs="Times New Roman"/>
          <w:sz w:val="28"/>
          <w:szCs w:val="28"/>
        </w:rPr>
      </w:pPr>
      <w:r w:rsidRPr="00C27E60">
        <w:rPr>
          <w:rFonts w:ascii="Times New Roman" w:hAnsi="Times New Roman" w:cs="Times New Roman"/>
          <w:sz w:val="28"/>
          <w:szCs w:val="28"/>
        </w:rPr>
        <w:t>сгибание и разгибание рук лежа на полу (подстилке) - девушки.</w:t>
      </w:r>
    </w:p>
    <w:p w:rsidR="00E5047B" w:rsidRPr="00C27E60" w:rsidRDefault="00E5047B" w:rsidP="00C27E60">
      <w:pPr>
        <w:spacing w:after="0" w:line="240" w:lineRule="auto"/>
        <w:ind w:left="720"/>
        <w:jc w:val="both"/>
        <w:rPr>
          <w:rFonts w:ascii="Times New Roman" w:hAnsi="Times New Roman" w:cs="Times New Roman"/>
          <w:sz w:val="28"/>
          <w:szCs w:val="28"/>
        </w:rPr>
      </w:pPr>
      <w:r w:rsidRPr="00C27E60">
        <w:rPr>
          <w:rFonts w:ascii="Times New Roman" w:hAnsi="Times New Roman" w:cs="Times New Roman"/>
          <w:sz w:val="28"/>
          <w:szCs w:val="28"/>
        </w:rPr>
        <w:t>Бег 60 м.</w:t>
      </w:r>
    </w:p>
    <w:p w:rsidR="00E5047B" w:rsidRPr="00C27E60" w:rsidRDefault="00E5047B" w:rsidP="00C27E60">
      <w:pPr>
        <w:pStyle w:val="aa"/>
        <w:numPr>
          <w:ilvl w:val="0"/>
          <w:numId w:val="34"/>
        </w:numPr>
        <w:jc w:val="both"/>
        <w:rPr>
          <w:b/>
          <w:sz w:val="28"/>
          <w:szCs w:val="28"/>
        </w:rPr>
      </w:pPr>
      <w:r w:rsidRPr="00C27E60">
        <w:rPr>
          <w:b/>
          <w:sz w:val="28"/>
          <w:szCs w:val="28"/>
        </w:rPr>
        <w:t>Силовые упражнения.</w:t>
      </w:r>
    </w:p>
    <w:p w:rsidR="00E5047B" w:rsidRPr="00C27E60" w:rsidRDefault="00E5047B"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b/>
          <w:sz w:val="28"/>
          <w:szCs w:val="28"/>
        </w:rPr>
        <w:t>Подтягивание из виса на высокой перекладине (юноши)</w:t>
      </w:r>
      <w:r w:rsidRPr="00C27E60">
        <w:rPr>
          <w:rFonts w:ascii="Times New Roman" w:hAnsi="Times New Roman" w:cs="Times New Roman"/>
          <w:sz w:val="28"/>
          <w:szCs w:val="28"/>
        </w:rPr>
        <w:t>. Вис хватом сверху. Положение виса фиксируется на 1-2 секунды на прямых руках. Упражнение выполняется без рывков и маховых движений. Отведение ног назад с целью замаха запрещено. Разрешается сгибание и разведение ног. При подтягивании подбородок фиксируется выше перекладины. После трех замечаний, связанных с неправильным выполнением упражнения: вис не фиксируется на установленное время, выполняется рывком, маховым движением или замахом ног, подбородок не выводится выше перекладины – судьёй подается команда «Стоп» на завершение упражнения.</w:t>
      </w:r>
    </w:p>
    <w:p w:rsidR="00E5047B" w:rsidRDefault="00E5047B"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Фиксируется результат каждого участника.Движения, выполненные с замечаниями, не засчитываются. </w:t>
      </w:r>
    </w:p>
    <w:p w:rsidR="003E55DA" w:rsidRDefault="003E55DA" w:rsidP="00C27E60">
      <w:pPr>
        <w:spacing w:after="0" w:line="240" w:lineRule="auto"/>
        <w:ind w:firstLine="708"/>
        <w:jc w:val="both"/>
        <w:rPr>
          <w:rFonts w:ascii="Times New Roman" w:hAnsi="Times New Roman" w:cs="Times New Roman"/>
          <w:sz w:val="28"/>
          <w:szCs w:val="28"/>
        </w:rPr>
      </w:pPr>
    </w:p>
    <w:p w:rsidR="003E55DA" w:rsidRDefault="003E55DA" w:rsidP="00C27E60">
      <w:pPr>
        <w:spacing w:after="0" w:line="240" w:lineRule="auto"/>
        <w:ind w:firstLine="708"/>
        <w:jc w:val="both"/>
        <w:rPr>
          <w:rFonts w:ascii="Times New Roman" w:hAnsi="Times New Roman" w:cs="Times New Roman"/>
          <w:sz w:val="28"/>
          <w:szCs w:val="28"/>
        </w:rPr>
      </w:pPr>
    </w:p>
    <w:p w:rsidR="003E55DA" w:rsidRPr="00C27E60" w:rsidRDefault="003E55DA" w:rsidP="00C27E60">
      <w:pPr>
        <w:spacing w:after="0" w:line="240" w:lineRule="auto"/>
        <w:ind w:firstLine="708"/>
        <w:jc w:val="both"/>
        <w:rPr>
          <w:rFonts w:ascii="Times New Roman" w:hAnsi="Times New Roman" w:cs="Times New Roman"/>
          <w:sz w:val="28"/>
          <w:szCs w:val="28"/>
        </w:rPr>
      </w:pPr>
    </w:p>
    <w:tbl>
      <w:tblPr>
        <w:tblStyle w:val="af2"/>
        <w:tblW w:w="0" w:type="auto"/>
        <w:tblLook w:val="04A0"/>
      </w:tblPr>
      <w:tblGrid>
        <w:gridCol w:w="3794"/>
        <w:gridCol w:w="1701"/>
        <w:gridCol w:w="1276"/>
        <w:gridCol w:w="1559"/>
        <w:gridCol w:w="1524"/>
      </w:tblGrid>
      <w:tr w:rsidR="00E5047B" w:rsidRPr="00C27E60" w:rsidTr="00601EBF">
        <w:trPr>
          <w:trHeight w:val="492"/>
        </w:trPr>
        <w:tc>
          <w:tcPr>
            <w:tcW w:w="3794" w:type="dxa"/>
            <w:vMerge w:val="restart"/>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Ступень</w:t>
            </w:r>
          </w:p>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(возрастная группа)</w:t>
            </w:r>
          </w:p>
        </w:tc>
        <w:tc>
          <w:tcPr>
            <w:tcW w:w="6060" w:type="dxa"/>
            <w:gridSpan w:val="4"/>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Нормативы</w:t>
            </w:r>
          </w:p>
        </w:tc>
      </w:tr>
      <w:tr w:rsidR="00E5047B" w:rsidRPr="00C27E60" w:rsidTr="00601EBF">
        <w:trPr>
          <w:trHeight w:val="336"/>
        </w:trPr>
        <w:tc>
          <w:tcPr>
            <w:tcW w:w="3794" w:type="dxa"/>
            <w:vMerge/>
          </w:tcPr>
          <w:p w:rsidR="00E5047B" w:rsidRPr="00C27E60" w:rsidRDefault="00E5047B" w:rsidP="00C27E60">
            <w:pPr>
              <w:jc w:val="both"/>
              <w:rPr>
                <w:rFonts w:ascii="Times New Roman" w:hAnsi="Times New Roman" w:cs="Times New Roman"/>
                <w:sz w:val="28"/>
                <w:szCs w:val="28"/>
              </w:rPr>
            </w:pPr>
          </w:p>
        </w:tc>
        <w:tc>
          <w:tcPr>
            <w:tcW w:w="6060" w:type="dxa"/>
            <w:gridSpan w:val="4"/>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Юноши</w:t>
            </w:r>
          </w:p>
        </w:tc>
      </w:tr>
      <w:tr w:rsidR="00E5047B" w:rsidRPr="00C27E60" w:rsidTr="00601EBF">
        <w:tc>
          <w:tcPr>
            <w:tcW w:w="3794" w:type="dxa"/>
            <w:vMerge/>
          </w:tcPr>
          <w:p w:rsidR="00E5047B" w:rsidRPr="00C27E60" w:rsidRDefault="00E5047B" w:rsidP="00C27E60">
            <w:pPr>
              <w:jc w:val="both"/>
              <w:rPr>
                <w:rFonts w:ascii="Times New Roman" w:hAnsi="Times New Roman" w:cs="Times New Roman"/>
                <w:sz w:val="28"/>
                <w:szCs w:val="28"/>
              </w:rPr>
            </w:pPr>
          </w:p>
        </w:tc>
        <w:tc>
          <w:tcPr>
            <w:tcW w:w="170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0 баллов</w:t>
            </w:r>
          </w:p>
        </w:tc>
        <w:tc>
          <w:tcPr>
            <w:tcW w:w="127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 балл</w:t>
            </w:r>
          </w:p>
        </w:tc>
        <w:tc>
          <w:tcPr>
            <w:tcW w:w="1559"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2 балла</w:t>
            </w:r>
          </w:p>
        </w:tc>
        <w:tc>
          <w:tcPr>
            <w:tcW w:w="1524"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3 балла</w:t>
            </w:r>
          </w:p>
        </w:tc>
      </w:tr>
      <w:tr w:rsidR="00E5047B" w:rsidRPr="00C27E60" w:rsidTr="00601EBF">
        <w:tc>
          <w:tcPr>
            <w:tcW w:w="3794"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Возрастная группа   14-17 лет</w:t>
            </w:r>
          </w:p>
        </w:tc>
        <w:tc>
          <w:tcPr>
            <w:tcW w:w="170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5 и меньше</w:t>
            </w:r>
          </w:p>
        </w:tc>
        <w:tc>
          <w:tcPr>
            <w:tcW w:w="127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6</w:t>
            </w:r>
          </w:p>
        </w:tc>
        <w:tc>
          <w:tcPr>
            <w:tcW w:w="1559"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8</w:t>
            </w:r>
          </w:p>
        </w:tc>
        <w:tc>
          <w:tcPr>
            <w:tcW w:w="1524"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12</w:t>
            </w:r>
          </w:p>
        </w:tc>
      </w:tr>
    </w:tbl>
    <w:p w:rsidR="00E5047B" w:rsidRPr="00C27E60" w:rsidRDefault="00E5047B" w:rsidP="00C27E60">
      <w:pPr>
        <w:spacing w:after="0" w:line="240" w:lineRule="auto"/>
        <w:ind w:firstLine="708"/>
        <w:jc w:val="both"/>
        <w:rPr>
          <w:rFonts w:ascii="Times New Roman" w:hAnsi="Times New Roman" w:cs="Times New Roman"/>
          <w:b/>
          <w:sz w:val="28"/>
          <w:szCs w:val="28"/>
        </w:rPr>
      </w:pPr>
    </w:p>
    <w:p w:rsidR="00E5047B" w:rsidRPr="00C27E60" w:rsidRDefault="00E5047B" w:rsidP="00C27E60">
      <w:pPr>
        <w:spacing w:after="0" w:line="240" w:lineRule="auto"/>
        <w:ind w:firstLine="708"/>
        <w:jc w:val="both"/>
        <w:rPr>
          <w:rFonts w:ascii="Times New Roman" w:hAnsi="Times New Roman" w:cs="Times New Roman"/>
          <w:bCs/>
          <w:sz w:val="28"/>
          <w:szCs w:val="28"/>
        </w:rPr>
      </w:pPr>
      <w:r w:rsidRPr="00C27E60">
        <w:rPr>
          <w:rFonts w:ascii="Times New Roman" w:hAnsi="Times New Roman" w:cs="Times New Roman"/>
          <w:b/>
          <w:sz w:val="28"/>
          <w:szCs w:val="28"/>
        </w:rPr>
        <w:t>Сгибание и разгибание рук лежа в упоре (девушки)</w:t>
      </w:r>
      <w:r w:rsidRPr="00C27E60">
        <w:rPr>
          <w:rFonts w:ascii="Times New Roman" w:hAnsi="Times New Roman" w:cs="Times New Roman"/>
          <w:i/>
          <w:sz w:val="28"/>
          <w:szCs w:val="28"/>
        </w:rPr>
        <w:t>.</w:t>
      </w:r>
      <w:r w:rsidRPr="00C27E60">
        <w:rPr>
          <w:rFonts w:ascii="Times New Roman" w:hAnsi="Times New Roman" w:cs="Times New Roman"/>
          <w:sz w:val="28"/>
          <w:szCs w:val="28"/>
        </w:rPr>
        <w:t xml:space="preserve"> Выполняется на максимальное количество повторений. Тело при сгибании и разгибании прямое, руки сгибать до касания грудью пола или специального приспособления, при разгибании руки прямые. Каждый выполненный подъем, а также допущенная ошибка четко и громко объявляются судьей. После трех замечаний, связанных с неправильным выполнением упражнения – судьёй подается команда «Стоп» на завершение упражнения. Учитывается количество правильно выполненных приемов.</w:t>
      </w:r>
    </w:p>
    <w:p w:rsidR="00E5047B" w:rsidRPr="00C27E60" w:rsidRDefault="00E5047B" w:rsidP="00C27E60">
      <w:pPr>
        <w:spacing w:after="0" w:line="240" w:lineRule="auto"/>
        <w:ind w:firstLine="709"/>
        <w:jc w:val="both"/>
        <w:rPr>
          <w:rFonts w:ascii="Times New Roman" w:hAnsi="Times New Roman" w:cs="Times New Roman"/>
          <w:bCs/>
          <w:sz w:val="28"/>
          <w:szCs w:val="28"/>
        </w:rPr>
      </w:pPr>
      <w:r w:rsidRPr="00C27E60">
        <w:rPr>
          <w:rFonts w:ascii="Times New Roman" w:hAnsi="Times New Roman" w:cs="Times New Roman"/>
          <w:sz w:val="28"/>
          <w:szCs w:val="28"/>
        </w:rPr>
        <w:t xml:space="preserve">Фиксируется результат каждой участницы. Повторы, выполненные с замечаниями, не засчитываются. </w:t>
      </w:r>
    </w:p>
    <w:tbl>
      <w:tblPr>
        <w:tblStyle w:val="af2"/>
        <w:tblW w:w="0" w:type="auto"/>
        <w:tblLook w:val="04A0"/>
      </w:tblPr>
      <w:tblGrid>
        <w:gridCol w:w="3794"/>
        <w:gridCol w:w="1701"/>
        <w:gridCol w:w="1276"/>
        <w:gridCol w:w="1559"/>
        <w:gridCol w:w="1524"/>
      </w:tblGrid>
      <w:tr w:rsidR="00E5047B" w:rsidRPr="00C27E60" w:rsidTr="00601EBF">
        <w:trPr>
          <w:trHeight w:val="492"/>
        </w:trPr>
        <w:tc>
          <w:tcPr>
            <w:tcW w:w="3794" w:type="dxa"/>
            <w:vMerge w:val="restart"/>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Ступень</w:t>
            </w:r>
          </w:p>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(возрастная группа)</w:t>
            </w:r>
          </w:p>
        </w:tc>
        <w:tc>
          <w:tcPr>
            <w:tcW w:w="6060" w:type="dxa"/>
            <w:gridSpan w:val="4"/>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Нормативы</w:t>
            </w:r>
          </w:p>
        </w:tc>
      </w:tr>
      <w:tr w:rsidR="00E5047B" w:rsidRPr="00C27E60" w:rsidTr="00601EBF">
        <w:trPr>
          <w:trHeight w:val="336"/>
        </w:trPr>
        <w:tc>
          <w:tcPr>
            <w:tcW w:w="3794" w:type="dxa"/>
            <w:vMerge/>
          </w:tcPr>
          <w:p w:rsidR="00E5047B" w:rsidRPr="00C27E60" w:rsidRDefault="00E5047B" w:rsidP="00C27E60">
            <w:pPr>
              <w:jc w:val="both"/>
              <w:rPr>
                <w:rFonts w:ascii="Times New Roman" w:hAnsi="Times New Roman" w:cs="Times New Roman"/>
                <w:sz w:val="28"/>
                <w:szCs w:val="28"/>
              </w:rPr>
            </w:pPr>
          </w:p>
        </w:tc>
        <w:tc>
          <w:tcPr>
            <w:tcW w:w="6060" w:type="dxa"/>
            <w:gridSpan w:val="4"/>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Девушки</w:t>
            </w:r>
          </w:p>
        </w:tc>
      </w:tr>
      <w:tr w:rsidR="00E5047B" w:rsidRPr="00C27E60" w:rsidTr="00601EBF">
        <w:tc>
          <w:tcPr>
            <w:tcW w:w="3794" w:type="dxa"/>
            <w:vMerge/>
          </w:tcPr>
          <w:p w:rsidR="00E5047B" w:rsidRPr="00C27E60" w:rsidRDefault="00E5047B" w:rsidP="00C27E60">
            <w:pPr>
              <w:jc w:val="both"/>
              <w:rPr>
                <w:rFonts w:ascii="Times New Roman" w:hAnsi="Times New Roman" w:cs="Times New Roman"/>
                <w:sz w:val="28"/>
                <w:szCs w:val="28"/>
              </w:rPr>
            </w:pPr>
          </w:p>
        </w:tc>
        <w:tc>
          <w:tcPr>
            <w:tcW w:w="170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0 баллов</w:t>
            </w:r>
          </w:p>
        </w:tc>
        <w:tc>
          <w:tcPr>
            <w:tcW w:w="127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 балл</w:t>
            </w:r>
          </w:p>
        </w:tc>
        <w:tc>
          <w:tcPr>
            <w:tcW w:w="1559"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2 балла</w:t>
            </w:r>
          </w:p>
        </w:tc>
        <w:tc>
          <w:tcPr>
            <w:tcW w:w="1524"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3 балла</w:t>
            </w:r>
          </w:p>
        </w:tc>
      </w:tr>
      <w:tr w:rsidR="00E5047B" w:rsidRPr="00C27E60" w:rsidTr="00601EBF">
        <w:tc>
          <w:tcPr>
            <w:tcW w:w="3794"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Возрастная группа   14-17лет</w:t>
            </w:r>
          </w:p>
        </w:tc>
        <w:tc>
          <w:tcPr>
            <w:tcW w:w="170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7 и меньше</w:t>
            </w:r>
          </w:p>
        </w:tc>
        <w:tc>
          <w:tcPr>
            <w:tcW w:w="127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8</w:t>
            </w:r>
          </w:p>
        </w:tc>
        <w:tc>
          <w:tcPr>
            <w:tcW w:w="1559"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10</w:t>
            </w:r>
          </w:p>
        </w:tc>
        <w:tc>
          <w:tcPr>
            <w:tcW w:w="1524"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15</w:t>
            </w:r>
          </w:p>
        </w:tc>
      </w:tr>
    </w:tbl>
    <w:p w:rsidR="00E5047B" w:rsidRPr="00C27E60" w:rsidRDefault="00E5047B"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Для определения места команде в силовых упражнениях результаты девушек и юношей суммируются. </w:t>
      </w:r>
    </w:p>
    <w:p w:rsidR="00E5047B" w:rsidRPr="00C27E60" w:rsidRDefault="00E5047B" w:rsidP="00C27E60">
      <w:pPr>
        <w:spacing w:after="0" w:line="240" w:lineRule="auto"/>
        <w:ind w:firstLine="767"/>
        <w:jc w:val="both"/>
        <w:rPr>
          <w:rFonts w:ascii="Times New Roman" w:hAnsi="Times New Roman" w:cs="Times New Roman"/>
          <w:b/>
          <w:sz w:val="28"/>
          <w:szCs w:val="28"/>
        </w:rPr>
      </w:pPr>
    </w:p>
    <w:p w:rsidR="00E5047B" w:rsidRPr="00C27E60" w:rsidRDefault="00E5047B" w:rsidP="00C27E60">
      <w:pPr>
        <w:spacing w:after="0" w:line="240" w:lineRule="auto"/>
        <w:ind w:firstLine="767"/>
        <w:jc w:val="both"/>
        <w:rPr>
          <w:rFonts w:ascii="Times New Roman" w:hAnsi="Times New Roman" w:cs="Times New Roman"/>
          <w:sz w:val="28"/>
          <w:szCs w:val="28"/>
        </w:rPr>
      </w:pPr>
      <w:r w:rsidRPr="00C27E60">
        <w:rPr>
          <w:rFonts w:ascii="Times New Roman" w:hAnsi="Times New Roman" w:cs="Times New Roman"/>
          <w:b/>
          <w:sz w:val="28"/>
          <w:szCs w:val="28"/>
        </w:rPr>
        <w:t>2. Бег –60 м</w:t>
      </w:r>
      <w:r w:rsidRPr="00C27E60">
        <w:rPr>
          <w:rFonts w:ascii="Times New Roman" w:hAnsi="Times New Roman" w:cs="Times New Roman"/>
          <w:sz w:val="28"/>
          <w:szCs w:val="28"/>
        </w:rPr>
        <w:t xml:space="preserve">. </w:t>
      </w:r>
    </w:p>
    <w:p w:rsidR="00E5047B" w:rsidRPr="00C27E60" w:rsidRDefault="00E5047B" w:rsidP="00C27E60">
      <w:pPr>
        <w:spacing w:after="0" w:line="240" w:lineRule="auto"/>
        <w:ind w:firstLine="767"/>
        <w:jc w:val="both"/>
        <w:rPr>
          <w:rFonts w:ascii="Times New Roman" w:hAnsi="Times New Roman" w:cs="Times New Roman"/>
          <w:sz w:val="28"/>
          <w:szCs w:val="28"/>
        </w:rPr>
      </w:pPr>
      <w:r w:rsidRPr="00C27E60">
        <w:rPr>
          <w:rFonts w:ascii="Times New Roman" w:hAnsi="Times New Roman" w:cs="Times New Roman"/>
          <w:sz w:val="28"/>
          <w:szCs w:val="28"/>
        </w:rPr>
        <w:t>Сумма баллов, набранных всеми участниками команды, является итоговым результатом команды.</w:t>
      </w:r>
    </w:p>
    <w:tbl>
      <w:tblPr>
        <w:tblStyle w:val="af2"/>
        <w:tblW w:w="0" w:type="auto"/>
        <w:tblLook w:val="04A0"/>
      </w:tblPr>
      <w:tblGrid>
        <w:gridCol w:w="1607"/>
        <w:gridCol w:w="1109"/>
        <w:gridCol w:w="960"/>
        <w:gridCol w:w="1027"/>
        <w:gridCol w:w="1027"/>
        <w:gridCol w:w="1135"/>
        <w:gridCol w:w="935"/>
        <w:gridCol w:w="1027"/>
        <w:gridCol w:w="1027"/>
      </w:tblGrid>
      <w:tr w:rsidR="00E5047B" w:rsidRPr="00C27E60" w:rsidTr="00601EBF">
        <w:trPr>
          <w:trHeight w:val="492"/>
        </w:trPr>
        <w:tc>
          <w:tcPr>
            <w:tcW w:w="1408" w:type="dxa"/>
            <w:vMerge w:val="restart"/>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Ступень</w:t>
            </w:r>
          </w:p>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(возрастная группа)</w:t>
            </w:r>
          </w:p>
        </w:tc>
        <w:tc>
          <w:tcPr>
            <w:tcW w:w="8446" w:type="dxa"/>
            <w:gridSpan w:val="8"/>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Норматив 60 метров</w:t>
            </w:r>
          </w:p>
        </w:tc>
      </w:tr>
      <w:tr w:rsidR="00E5047B" w:rsidRPr="00C27E60" w:rsidTr="00601EBF">
        <w:trPr>
          <w:trHeight w:val="336"/>
        </w:trPr>
        <w:tc>
          <w:tcPr>
            <w:tcW w:w="1408" w:type="dxa"/>
            <w:vMerge/>
          </w:tcPr>
          <w:p w:rsidR="00E5047B" w:rsidRPr="00C27E60" w:rsidRDefault="00E5047B" w:rsidP="00C27E60">
            <w:pPr>
              <w:jc w:val="both"/>
              <w:rPr>
                <w:rFonts w:ascii="Times New Roman" w:hAnsi="Times New Roman" w:cs="Times New Roman"/>
                <w:sz w:val="28"/>
                <w:szCs w:val="28"/>
              </w:rPr>
            </w:pPr>
          </w:p>
        </w:tc>
        <w:tc>
          <w:tcPr>
            <w:tcW w:w="4222" w:type="dxa"/>
            <w:gridSpan w:val="4"/>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Юноши</w:t>
            </w:r>
          </w:p>
        </w:tc>
        <w:tc>
          <w:tcPr>
            <w:tcW w:w="4224" w:type="dxa"/>
            <w:gridSpan w:val="4"/>
          </w:tcPr>
          <w:p w:rsidR="00E5047B" w:rsidRPr="00C27E60" w:rsidRDefault="00E5047B" w:rsidP="00C27E60">
            <w:pPr>
              <w:jc w:val="center"/>
              <w:rPr>
                <w:rFonts w:ascii="Times New Roman" w:hAnsi="Times New Roman" w:cs="Times New Roman"/>
                <w:b/>
                <w:sz w:val="28"/>
                <w:szCs w:val="28"/>
              </w:rPr>
            </w:pPr>
            <w:r w:rsidRPr="00C27E60">
              <w:rPr>
                <w:rFonts w:ascii="Times New Roman" w:hAnsi="Times New Roman" w:cs="Times New Roman"/>
                <w:b/>
                <w:sz w:val="28"/>
                <w:szCs w:val="28"/>
              </w:rPr>
              <w:t>Девушки</w:t>
            </w:r>
          </w:p>
        </w:tc>
      </w:tr>
      <w:tr w:rsidR="00E5047B" w:rsidRPr="00C27E60" w:rsidTr="00601EBF">
        <w:tc>
          <w:tcPr>
            <w:tcW w:w="1408" w:type="dxa"/>
            <w:vMerge/>
          </w:tcPr>
          <w:p w:rsidR="00E5047B" w:rsidRPr="00C27E60" w:rsidRDefault="00E5047B" w:rsidP="00C27E60">
            <w:pPr>
              <w:jc w:val="both"/>
              <w:rPr>
                <w:rFonts w:ascii="Times New Roman" w:hAnsi="Times New Roman" w:cs="Times New Roman"/>
                <w:sz w:val="28"/>
                <w:szCs w:val="28"/>
              </w:rPr>
            </w:pPr>
          </w:p>
        </w:tc>
        <w:tc>
          <w:tcPr>
            <w:tcW w:w="1110"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0 баллов</w:t>
            </w:r>
          </w:p>
        </w:tc>
        <w:tc>
          <w:tcPr>
            <w:tcW w:w="1000"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 балл</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2 балла</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3 балла</w:t>
            </w:r>
          </w:p>
        </w:tc>
        <w:tc>
          <w:tcPr>
            <w:tcW w:w="114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0 баллов</w:t>
            </w:r>
          </w:p>
        </w:tc>
        <w:tc>
          <w:tcPr>
            <w:tcW w:w="97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 балл</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2 балла</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3 балла</w:t>
            </w:r>
          </w:p>
        </w:tc>
      </w:tr>
      <w:tr w:rsidR="00E5047B" w:rsidRPr="00C27E60" w:rsidTr="00601EBF">
        <w:tc>
          <w:tcPr>
            <w:tcW w:w="1408"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Возрастная группа   14-17 лет</w:t>
            </w:r>
          </w:p>
        </w:tc>
        <w:tc>
          <w:tcPr>
            <w:tcW w:w="1110"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9,7 и больше</w:t>
            </w:r>
          </w:p>
        </w:tc>
        <w:tc>
          <w:tcPr>
            <w:tcW w:w="1000"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9,6</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9,2</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8,2</w:t>
            </w:r>
          </w:p>
        </w:tc>
        <w:tc>
          <w:tcPr>
            <w:tcW w:w="114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10,1 и больше</w:t>
            </w:r>
          </w:p>
        </w:tc>
        <w:tc>
          <w:tcPr>
            <w:tcW w:w="971"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10,6</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10,4</w:t>
            </w:r>
          </w:p>
        </w:tc>
        <w:tc>
          <w:tcPr>
            <w:tcW w:w="1056" w:type="dxa"/>
          </w:tcPr>
          <w:p w:rsidR="00E5047B" w:rsidRPr="00C27E60" w:rsidRDefault="00E5047B" w:rsidP="00C27E60">
            <w:pPr>
              <w:jc w:val="both"/>
              <w:rPr>
                <w:rFonts w:ascii="Times New Roman" w:hAnsi="Times New Roman" w:cs="Times New Roman"/>
                <w:sz w:val="28"/>
                <w:szCs w:val="28"/>
              </w:rPr>
            </w:pPr>
            <w:r w:rsidRPr="00C27E60">
              <w:rPr>
                <w:rFonts w:ascii="Times New Roman" w:hAnsi="Times New Roman" w:cs="Times New Roman"/>
                <w:sz w:val="28"/>
                <w:szCs w:val="28"/>
              </w:rPr>
              <w:t>9,6</w:t>
            </w:r>
          </w:p>
        </w:tc>
      </w:tr>
    </w:tbl>
    <w:p w:rsidR="00E5047B" w:rsidRPr="00C27E60" w:rsidRDefault="00E5047B"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u w:val="single"/>
        </w:rPr>
        <w:t>Примечание:</w:t>
      </w:r>
      <w:r w:rsidRPr="00C27E60">
        <w:rPr>
          <w:rFonts w:ascii="Times New Roman" w:hAnsi="Times New Roman" w:cs="Times New Roman"/>
          <w:sz w:val="28"/>
          <w:szCs w:val="28"/>
        </w:rPr>
        <w:t xml:space="preserve"> За каждого отсутствующего на соревновании юнармейца по неуважительной причине команде отнимается 3 очка (по каждому виду в отдельности).</w:t>
      </w:r>
    </w:p>
    <w:p w:rsidR="00715B40" w:rsidRPr="00C27E60" w:rsidRDefault="00715B40" w:rsidP="00C27E60">
      <w:pPr>
        <w:pStyle w:val="a3"/>
        <w:shd w:val="clear" w:color="auto" w:fill="FFFFFF" w:themeFill="background1"/>
        <w:jc w:val="center"/>
        <w:rPr>
          <w:rFonts w:ascii="Times New Roman" w:hAnsi="Times New Roman" w:cs="Times New Roman"/>
          <w:sz w:val="28"/>
          <w:szCs w:val="28"/>
        </w:rPr>
      </w:pPr>
    </w:p>
    <w:p w:rsidR="00715B40" w:rsidRPr="00C27E60" w:rsidRDefault="00601EBF" w:rsidP="00601EBF">
      <w:pPr>
        <w:pStyle w:val="28"/>
        <w:ind w:left="432"/>
        <w:rPr>
          <w:szCs w:val="28"/>
        </w:rPr>
      </w:pPr>
      <w:r>
        <w:rPr>
          <w:szCs w:val="28"/>
        </w:rPr>
        <w:t xml:space="preserve">5). </w:t>
      </w:r>
      <w:r w:rsidR="00715B40" w:rsidRPr="00C27E60">
        <w:rPr>
          <w:szCs w:val="28"/>
        </w:rPr>
        <w:t>Соревнование «Огневой рубеж»</w:t>
      </w:r>
    </w:p>
    <w:p w:rsidR="00715B40" w:rsidRPr="00C27E60" w:rsidRDefault="00715B40" w:rsidP="00C27E60">
      <w:pPr>
        <w:spacing w:after="0" w:line="240" w:lineRule="auto"/>
        <w:ind w:firstLine="740"/>
        <w:jc w:val="both"/>
        <w:rPr>
          <w:rFonts w:ascii="Times New Roman" w:hAnsi="Times New Roman" w:cs="Times New Roman"/>
          <w:sz w:val="28"/>
          <w:szCs w:val="28"/>
        </w:rPr>
      </w:pPr>
      <w:r w:rsidRPr="00C27E60">
        <w:rPr>
          <w:rFonts w:ascii="Times New Roman" w:hAnsi="Times New Roman" w:cs="Times New Roman"/>
          <w:color w:val="000000"/>
          <w:sz w:val="28"/>
          <w:szCs w:val="28"/>
        </w:rPr>
        <w:t>Участвуют команды в полном составе. Соревнование «Огневой рубеж» проводится в виде эстафеты и состоит из трех этапов: неполная разборка-сборка ММГ автомата Калашникова (далее – АК), снаряжение 30 патронами магазина АК, стрельба по одному из вариантов.</w:t>
      </w:r>
    </w:p>
    <w:p w:rsidR="00715B40" w:rsidRPr="00C27E60" w:rsidRDefault="00715B40" w:rsidP="00C27E60">
      <w:pPr>
        <w:pStyle w:val="18"/>
        <w:keepNext/>
        <w:keepLines/>
        <w:widowControl w:val="0"/>
        <w:numPr>
          <w:ilvl w:val="0"/>
          <w:numId w:val="37"/>
        </w:numPr>
        <w:shd w:val="clear" w:color="auto" w:fill="auto"/>
        <w:tabs>
          <w:tab w:val="left" w:pos="961"/>
        </w:tabs>
        <w:spacing w:after="0" w:line="240" w:lineRule="auto"/>
        <w:ind w:left="1211" w:hanging="360"/>
        <w:jc w:val="both"/>
        <w:rPr>
          <w:rFonts w:ascii="Times New Roman" w:hAnsi="Times New Roman" w:cs="Times New Roman"/>
          <w:sz w:val="28"/>
          <w:szCs w:val="28"/>
        </w:rPr>
      </w:pPr>
      <w:bookmarkStart w:id="0" w:name="bookmark109"/>
      <w:bookmarkStart w:id="1" w:name="bookmark107"/>
      <w:bookmarkStart w:id="2" w:name="bookmark108"/>
      <w:bookmarkStart w:id="3" w:name="bookmark110"/>
      <w:bookmarkEnd w:id="0"/>
      <w:r w:rsidRPr="00C27E60">
        <w:rPr>
          <w:rFonts w:ascii="Times New Roman" w:hAnsi="Times New Roman" w:cs="Times New Roman"/>
          <w:color w:val="000000"/>
          <w:sz w:val="28"/>
          <w:szCs w:val="28"/>
        </w:rPr>
        <w:t>этап – «Неполная разборка и сборка АК»</w:t>
      </w:r>
      <w:bookmarkEnd w:id="1"/>
      <w:bookmarkEnd w:id="2"/>
      <w:bookmarkEnd w:id="3"/>
    </w:p>
    <w:p w:rsidR="00715B40" w:rsidRPr="00C27E60" w:rsidRDefault="00715B40" w:rsidP="00C27E60">
      <w:pPr>
        <w:spacing w:after="0" w:line="240" w:lineRule="auto"/>
        <w:ind w:firstLine="709"/>
        <w:jc w:val="both"/>
        <w:rPr>
          <w:rFonts w:ascii="Times New Roman" w:hAnsi="Times New Roman" w:cs="Times New Roman"/>
          <w:bCs/>
          <w:sz w:val="28"/>
          <w:szCs w:val="28"/>
        </w:rPr>
      </w:pPr>
      <w:bookmarkStart w:id="4" w:name="bookmark113"/>
      <w:bookmarkStart w:id="5" w:name="bookmark111"/>
      <w:bookmarkStart w:id="6" w:name="bookmark112"/>
      <w:bookmarkStart w:id="7" w:name="bookmark114"/>
      <w:bookmarkEnd w:id="4"/>
      <w:r w:rsidRPr="00C27E60">
        <w:rPr>
          <w:rFonts w:ascii="Times New Roman" w:hAnsi="Times New Roman" w:cs="Times New Roman"/>
          <w:sz w:val="28"/>
          <w:szCs w:val="28"/>
        </w:rPr>
        <w:t xml:space="preserve">Порядок разборки </w:t>
      </w:r>
      <w:r w:rsidRPr="00C27E60">
        <w:rPr>
          <w:rFonts w:ascii="Times New Roman" w:hAnsi="Times New Roman" w:cs="Times New Roman"/>
          <w:bCs/>
          <w:sz w:val="28"/>
          <w:szCs w:val="28"/>
        </w:rPr>
        <w:t>(дульный тормоз-компенсатор не отсоединять):</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bCs/>
          <w:sz w:val="28"/>
          <w:szCs w:val="28"/>
        </w:rPr>
        <w:t xml:space="preserve">отделить магазин. После этого проверить, нет ли патрона в патроннике, для чего опустить переводчик вниз, поставив его в положение автоматический огонь (АВ) или одиночный огонь (ОД); </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bCs/>
          <w:sz w:val="28"/>
          <w:szCs w:val="28"/>
        </w:rPr>
        <w:t>отвести за рукоятку затворную раму назад, осмотреть патронник, отпустить рукоятку затворной рамы и спустить курок с боевого взвода;</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вынуть пенал с принадлежностями (пенал не раскрывать, принадлежности не вынимать);</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отделить шомпол;</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отделить крышку ствольной коробки;</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отделить возвратный механизм;</w:t>
      </w:r>
    </w:p>
    <w:p w:rsidR="00715B40" w:rsidRPr="00C27E60" w:rsidRDefault="00715B40" w:rsidP="00C27E60">
      <w:pPr>
        <w:widowControl w:val="0"/>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отделить затворную раму с затвором;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отделить затвор от затворной рамы;</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отделить газовую трубку со ствольной накладкой;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положить все составные части и механизмы на подстилку (стол), не допуская касания до них любой частью тела. </w:t>
      </w:r>
    </w:p>
    <w:p w:rsidR="00715B40" w:rsidRPr="00C27E60" w:rsidRDefault="00715B40"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Сборка производится без дополнительной команды членов жюри. Время выполнения норматива не останавливается.</w:t>
      </w:r>
    </w:p>
    <w:p w:rsidR="00715B40" w:rsidRPr="00C27E60" w:rsidRDefault="00715B40"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Порядок сборки после неполной разборки: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присоединить газовую трубку со ствольной накладкой;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присоединить затвор к затворной раме;</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присоединить затворную раму с затвором к ствольной коробке;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присоединить возвратный механизм;</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присоединить крышку ствольной коробки;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спустить курок с боевого взвода и поставить на предохранитель;   </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присоединить шомпол;</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вложить пенал в гнездо приклада и утопить его так, чтобы гнездо закрылось крышкой;</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присоединить магазин к автомату;</w:t>
      </w:r>
    </w:p>
    <w:p w:rsidR="00715B40" w:rsidRPr="00C27E60" w:rsidRDefault="00715B40" w:rsidP="00C27E60">
      <w:pPr>
        <w:tabs>
          <w:tab w:val="left" w:pos="0"/>
        </w:tabs>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положить оружие на стол (подстилку) и доложить «Готов».</w:t>
      </w:r>
    </w:p>
    <w:p w:rsidR="00715B40" w:rsidRPr="00C27E60" w:rsidRDefault="00715B40" w:rsidP="00C27E60">
      <w:pPr>
        <w:spacing w:after="0" w:line="240" w:lineRule="auto"/>
        <w:ind w:firstLine="708"/>
        <w:jc w:val="both"/>
        <w:rPr>
          <w:rFonts w:ascii="Times New Roman" w:hAnsi="Times New Roman" w:cs="Times New Roman"/>
          <w:bCs/>
          <w:sz w:val="28"/>
          <w:szCs w:val="28"/>
        </w:rPr>
      </w:pPr>
      <w:r w:rsidRPr="00C27E60">
        <w:rPr>
          <w:rFonts w:ascii="Times New Roman" w:hAnsi="Times New Roman" w:cs="Times New Roman"/>
          <w:bCs/>
          <w:sz w:val="28"/>
          <w:szCs w:val="28"/>
        </w:rPr>
        <w:t>Фиксируется время и правильность.</w:t>
      </w:r>
    </w:p>
    <w:p w:rsidR="00715B40" w:rsidRPr="00C27E60" w:rsidRDefault="00715B40" w:rsidP="00C27E60">
      <w:pPr>
        <w:tabs>
          <w:tab w:val="left" w:pos="709"/>
        </w:tabs>
        <w:spacing w:after="0" w:line="240" w:lineRule="auto"/>
        <w:jc w:val="both"/>
        <w:rPr>
          <w:rFonts w:ascii="Times New Roman" w:hAnsi="Times New Roman" w:cs="Times New Roman"/>
          <w:iCs/>
          <w:sz w:val="28"/>
          <w:szCs w:val="28"/>
        </w:rPr>
      </w:pPr>
      <w:r w:rsidRPr="00C27E60">
        <w:rPr>
          <w:rFonts w:ascii="Times New Roman" w:hAnsi="Times New Roman" w:cs="Times New Roman"/>
          <w:iCs/>
          <w:sz w:val="28"/>
          <w:szCs w:val="28"/>
        </w:rPr>
        <w:tab/>
        <w:t xml:space="preserve">Ошибки, наказываемые штрафом в 3 секунды </w:t>
      </w:r>
      <w:r w:rsidRPr="00C27E60">
        <w:rPr>
          <w:rFonts w:ascii="Times New Roman" w:hAnsi="Times New Roman" w:cs="Times New Roman"/>
          <w:sz w:val="28"/>
          <w:szCs w:val="28"/>
        </w:rPr>
        <w:t>за каждую</w:t>
      </w:r>
      <w:r w:rsidRPr="00C27E60">
        <w:rPr>
          <w:rFonts w:ascii="Times New Roman" w:hAnsi="Times New Roman" w:cs="Times New Roman"/>
          <w:iCs/>
          <w:sz w:val="28"/>
          <w:szCs w:val="28"/>
        </w:rPr>
        <w:t>: нарушение последовательности выполнения норматива; перекрест и навал деталей «кучей».</w:t>
      </w:r>
    </w:p>
    <w:p w:rsidR="00715B40" w:rsidRPr="00C27E60" w:rsidRDefault="00715B40" w:rsidP="00C27E60">
      <w:pPr>
        <w:tabs>
          <w:tab w:val="left" w:pos="1140"/>
        </w:tabs>
        <w:spacing w:after="0" w:line="240" w:lineRule="auto"/>
        <w:ind w:firstLine="709"/>
        <w:jc w:val="both"/>
        <w:rPr>
          <w:rFonts w:ascii="Times New Roman" w:hAnsi="Times New Roman" w:cs="Times New Roman"/>
          <w:iCs/>
          <w:sz w:val="28"/>
          <w:szCs w:val="28"/>
        </w:rPr>
      </w:pPr>
      <w:r w:rsidRPr="00C27E60">
        <w:rPr>
          <w:rFonts w:ascii="Times New Roman" w:hAnsi="Times New Roman" w:cs="Times New Roman"/>
          <w:iCs/>
          <w:sz w:val="28"/>
          <w:szCs w:val="28"/>
        </w:rPr>
        <w:t xml:space="preserve">Ошибки, наказываемые штрафом в 10 секунд: нарушение требований безопасности, спуск курка с боевого взвода при присоединенном магазине. </w:t>
      </w:r>
    </w:p>
    <w:p w:rsidR="00715B40" w:rsidRPr="00C27E60" w:rsidRDefault="00715B40" w:rsidP="00C27E60">
      <w:pPr>
        <w:pStyle w:val="18"/>
        <w:keepNext/>
        <w:keepLines/>
        <w:widowControl w:val="0"/>
        <w:numPr>
          <w:ilvl w:val="0"/>
          <w:numId w:val="37"/>
        </w:numPr>
        <w:shd w:val="clear" w:color="auto" w:fill="auto"/>
        <w:tabs>
          <w:tab w:val="left" w:pos="1005"/>
        </w:tabs>
        <w:spacing w:after="0" w:line="240" w:lineRule="auto"/>
        <w:ind w:left="1211" w:hanging="360"/>
        <w:jc w:val="both"/>
        <w:rPr>
          <w:rFonts w:ascii="Times New Roman" w:hAnsi="Times New Roman" w:cs="Times New Roman"/>
          <w:sz w:val="28"/>
          <w:szCs w:val="28"/>
        </w:rPr>
      </w:pPr>
      <w:r w:rsidRPr="00C27E60">
        <w:rPr>
          <w:rFonts w:ascii="Times New Roman" w:hAnsi="Times New Roman" w:cs="Times New Roman"/>
          <w:color w:val="000000"/>
          <w:sz w:val="28"/>
          <w:szCs w:val="28"/>
        </w:rPr>
        <w:t>этап – «Снаряжение магазина к автомату АК»</w:t>
      </w:r>
      <w:bookmarkEnd w:id="5"/>
      <w:bookmarkEnd w:id="6"/>
      <w:bookmarkEnd w:id="7"/>
    </w:p>
    <w:p w:rsidR="00715B40" w:rsidRPr="00C27E60" w:rsidRDefault="00715B40" w:rsidP="00C27E60">
      <w:pPr>
        <w:pStyle w:val="a3"/>
        <w:ind w:firstLine="709"/>
        <w:rPr>
          <w:rFonts w:ascii="Times New Roman" w:hAnsi="Times New Roman" w:cs="Times New Roman"/>
          <w:sz w:val="28"/>
          <w:szCs w:val="28"/>
        </w:rPr>
      </w:pPr>
      <w:r w:rsidRPr="00C27E60">
        <w:rPr>
          <w:rFonts w:ascii="Times New Roman" w:hAnsi="Times New Roman" w:cs="Times New Roman"/>
          <w:sz w:val="28"/>
          <w:szCs w:val="28"/>
        </w:rPr>
        <w:t>Выполняется на столе или чистой подстилке. Патроны лежат россыпью (произвольно). Время отсчитывается от команды «К выполнению норматива приступить» до доклада участника «Готов».</w:t>
      </w:r>
    </w:p>
    <w:p w:rsidR="00715B40" w:rsidRPr="00C27E60" w:rsidRDefault="00715B40" w:rsidP="00C27E60">
      <w:pPr>
        <w:keepNext/>
        <w:keepLines/>
        <w:widowControl w:val="0"/>
        <w:numPr>
          <w:ilvl w:val="0"/>
          <w:numId w:val="37"/>
        </w:numPr>
        <w:tabs>
          <w:tab w:val="left" w:pos="1015"/>
        </w:tabs>
        <w:spacing w:after="0" w:line="240" w:lineRule="auto"/>
        <w:ind w:left="1211" w:hanging="360"/>
        <w:jc w:val="both"/>
        <w:rPr>
          <w:rFonts w:ascii="Times New Roman" w:hAnsi="Times New Roman" w:cs="Times New Roman"/>
          <w:sz w:val="28"/>
          <w:szCs w:val="28"/>
        </w:rPr>
      </w:pPr>
      <w:bookmarkStart w:id="8" w:name="bookmark115"/>
      <w:bookmarkEnd w:id="8"/>
      <w:r w:rsidRPr="00C27E60">
        <w:rPr>
          <w:rFonts w:ascii="Times New Roman" w:hAnsi="Times New Roman" w:cs="Times New Roman"/>
          <w:b/>
          <w:bCs/>
          <w:color w:val="000000"/>
          <w:sz w:val="28"/>
          <w:szCs w:val="28"/>
        </w:rPr>
        <w:t>этап - «Стрельба».</w:t>
      </w:r>
      <w:bookmarkStart w:id="9" w:name="bookmark120"/>
      <w:bookmarkStart w:id="10" w:name="bookmark121"/>
      <w:bookmarkStart w:id="11" w:name="bookmark123"/>
    </w:p>
    <w:p w:rsidR="00715B40" w:rsidRPr="00C27E60" w:rsidRDefault="00715B40" w:rsidP="00C27E60">
      <w:pPr>
        <w:keepNext/>
        <w:keepLines/>
        <w:tabs>
          <w:tab w:val="left" w:pos="1015"/>
        </w:tabs>
        <w:spacing w:after="0" w:line="240" w:lineRule="auto"/>
        <w:ind w:left="720"/>
        <w:jc w:val="both"/>
        <w:rPr>
          <w:rFonts w:ascii="Times New Roman" w:hAnsi="Times New Roman" w:cs="Times New Roman"/>
          <w:sz w:val="28"/>
          <w:szCs w:val="28"/>
        </w:rPr>
      </w:pPr>
      <w:r w:rsidRPr="00C27E60">
        <w:rPr>
          <w:rFonts w:ascii="Times New Roman" w:hAnsi="Times New Roman" w:cs="Times New Roman"/>
          <w:color w:val="000000"/>
          <w:sz w:val="28"/>
          <w:szCs w:val="28"/>
        </w:rPr>
        <w:t>Соревнования по стрельбе из пневматической винтовки</w:t>
      </w:r>
      <w:bookmarkEnd w:id="9"/>
      <w:bookmarkEnd w:id="10"/>
      <w:bookmarkEnd w:id="11"/>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Оружие – пневматическая винтовка типа ИЖ-38 или МР-512 с открытым прицелом. Цель – мишень «П». Дальность до цели – 10 м. Количество</w:t>
      </w:r>
      <w:r w:rsidRPr="00C27E60">
        <w:rPr>
          <w:rFonts w:ascii="Times New Roman" w:hAnsi="Times New Roman" w:cs="Times New Roman"/>
          <w:color w:val="000000"/>
          <w:sz w:val="28"/>
          <w:szCs w:val="28"/>
        </w:rPr>
        <w:t xml:space="preserve"> выстрелов 5 с упора стоя.</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Результат участнику определяется по сумме выбитых очков. </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Победитель в личном зачете определяется по наибольшей сумме выбитых очков. В случае равенства очков у двух и более участников, по наибольшему количеству выбитых «10», «9», «8», и т.д. Если и это не дало возможности выявить лучший результат, назначается перестрелка в количестве 5 выстрелов.</w:t>
      </w:r>
    </w:p>
    <w:p w:rsidR="00493A90" w:rsidRDefault="00493A90" w:rsidP="00C27E60">
      <w:pPr>
        <w:pStyle w:val="a3"/>
        <w:jc w:val="center"/>
        <w:rPr>
          <w:rFonts w:ascii="Times New Roman" w:hAnsi="Times New Roman" w:cs="Times New Roman"/>
          <w:b/>
          <w:sz w:val="28"/>
          <w:szCs w:val="28"/>
        </w:rPr>
      </w:pPr>
    </w:p>
    <w:p w:rsidR="00554D41" w:rsidRDefault="00554D41" w:rsidP="00C27E60">
      <w:pPr>
        <w:pStyle w:val="a3"/>
        <w:jc w:val="center"/>
        <w:rPr>
          <w:rFonts w:ascii="Times New Roman" w:hAnsi="Times New Roman" w:cs="Times New Roman"/>
          <w:b/>
          <w:sz w:val="28"/>
          <w:szCs w:val="28"/>
        </w:rPr>
      </w:pPr>
    </w:p>
    <w:p w:rsidR="00715B40" w:rsidRPr="00C27E60" w:rsidRDefault="00715B40" w:rsidP="00C27E60">
      <w:pPr>
        <w:pStyle w:val="a3"/>
        <w:jc w:val="center"/>
        <w:rPr>
          <w:rFonts w:ascii="Times New Roman" w:hAnsi="Times New Roman" w:cs="Times New Roman"/>
          <w:b/>
          <w:sz w:val="28"/>
          <w:szCs w:val="28"/>
        </w:rPr>
      </w:pPr>
      <w:r w:rsidRPr="00C27E60">
        <w:rPr>
          <w:rFonts w:ascii="Times New Roman" w:hAnsi="Times New Roman" w:cs="Times New Roman"/>
          <w:b/>
          <w:sz w:val="28"/>
          <w:szCs w:val="28"/>
        </w:rPr>
        <w:t>6</w:t>
      </w:r>
      <w:r w:rsidR="00601EBF">
        <w:rPr>
          <w:rFonts w:ascii="Times New Roman" w:hAnsi="Times New Roman" w:cs="Times New Roman"/>
          <w:b/>
          <w:sz w:val="28"/>
          <w:szCs w:val="28"/>
        </w:rPr>
        <w:t>)</w:t>
      </w:r>
      <w:r w:rsidRPr="00C27E60">
        <w:rPr>
          <w:rFonts w:ascii="Times New Roman" w:hAnsi="Times New Roman" w:cs="Times New Roman"/>
          <w:b/>
          <w:sz w:val="28"/>
          <w:szCs w:val="28"/>
        </w:rPr>
        <w:t>. Соревнования по гражданской обороне</w:t>
      </w:r>
    </w:p>
    <w:p w:rsidR="00715B40" w:rsidRPr="00601EBF" w:rsidRDefault="00715B40" w:rsidP="00601EBF">
      <w:pPr>
        <w:pStyle w:val="a3"/>
        <w:jc w:val="center"/>
        <w:rPr>
          <w:rFonts w:ascii="Times New Roman" w:hAnsi="Times New Roman" w:cs="Times New Roman"/>
          <w:b/>
          <w:sz w:val="28"/>
          <w:szCs w:val="28"/>
        </w:rPr>
      </w:pPr>
      <w:r w:rsidRPr="00C27E60">
        <w:rPr>
          <w:rFonts w:ascii="Times New Roman" w:hAnsi="Times New Roman" w:cs="Times New Roman"/>
          <w:b/>
          <w:sz w:val="28"/>
          <w:szCs w:val="28"/>
        </w:rPr>
        <w:t>и чрезвычайным ситуациям «Защита»</w:t>
      </w:r>
    </w:p>
    <w:p w:rsidR="00715B40" w:rsidRPr="00C27E60" w:rsidRDefault="00715B40" w:rsidP="00C27E60">
      <w:pPr>
        <w:pStyle w:val="a3"/>
        <w:ind w:firstLine="709"/>
        <w:rPr>
          <w:rFonts w:ascii="Times New Roman" w:hAnsi="Times New Roman" w:cs="Times New Roman"/>
          <w:sz w:val="28"/>
          <w:szCs w:val="28"/>
        </w:rPr>
      </w:pPr>
      <w:r w:rsidRPr="00C27E60">
        <w:rPr>
          <w:rFonts w:ascii="Times New Roman" w:hAnsi="Times New Roman" w:cs="Times New Roman"/>
          <w:sz w:val="28"/>
          <w:szCs w:val="28"/>
        </w:rPr>
        <w:t xml:space="preserve">Зачет командный. Участвует команда в полном составе. Соревнования проводятся на 3-х рубежах одновременно: «Проверка теоретических знаний по медико-санитарной подготовке и основам безопасности жизнедеятельности»; «Оказание первой медицинской помощи при ранении с артериальным кровотечением»; «Средства защиты и пользование ими». Участник принимает участие только на одном рубеже. Форма одежды полевая. </w:t>
      </w:r>
    </w:p>
    <w:p w:rsidR="00715B40" w:rsidRPr="00C27E60" w:rsidRDefault="00715B40" w:rsidP="00C27E60">
      <w:pPr>
        <w:tabs>
          <w:tab w:val="left" w:pos="1076"/>
        </w:tabs>
        <w:spacing w:after="0" w:line="240" w:lineRule="auto"/>
        <w:ind w:firstLine="709"/>
        <w:jc w:val="both"/>
        <w:rPr>
          <w:rFonts w:ascii="Times New Roman" w:eastAsia="Calibri" w:hAnsi="Times New Roman" w:cs="Times New Roman"/>
          <w:sz w:val="28"/>
          <w:szCs w:val="28"/>
          <w:lang w:eastAsia="en-US"/>
        </w:rPr>
      </w:pPr>
      <w:r w:rsidRPr="00C27E60">
        <w:rPr>
          <w:rFonts w:ascii="Times New Roman" w:eastAsia="Calibri" w:hAnsi="Times New Roman" w:cs="Times New Roman"/>
          <w:sz w:val="28"/>
          <w:szCs w:val="28"/>
          <w:lang w:eastAsia="en-US"/>
        </w:rPr>
        <w:t>Командные места в соревновании «Защита» определяются по наименьшей сумме мест, занятых командой на рубежах. В случае равенства мест у двух и более команд первенство отдается команде, имеющей лучший на 3-ем рубеже.</w:t>
      </w:r>
    </w:p>
    <w:p w:rsidR="00715B40" w:rsidRPr="00C27E60" w:rsidRDefault="00715B40" w:rsidP="00C27E60">
      <w:pPr>
        <w:tabs>
          <w:tab w:val="left" w:pos="1076"/>
        </w:tabs>
        <w:spacing w:after="0" w:line="240" w:lineRule="auto"/>
        <w:ind w:firstLine="709"/>
        <w:jc w:val="both"/>
        <w:rPr>
          <w:rFonts w:ascii="Times New Roman" w:hAnsi="Times New Roman" w:cs="Times New Roman"/>
          <w:sz w:val="28"/>
          <w:szCs w:val="28"/>
        </w:rPr>
      </w:pPr>
      <w:r w:rsidRPr="00C27E60">
        <w:rPr>
          <w:rStyle w:val="24"/>
          <w:rFonts w:ascii="Times New Roman" w:eastAsia="Tahoma" w:hAnsi="Times New Roman" w:cs="Times New Roman"/>
          <w:sz w:val="28"/>
          <w:szCs w:val="28"/>
        </w:rPr>
        <w:t>1-й рубеж «Проверка теоретических знаний по медико-санитарной подготовке и основам безопасности жизнедеятельности».</w:t>
      </w:r>
      <w:r w:rsidRPr="00C27E60">
        <w:rPr>
          <w:rFonts w:ascii="Times New Roman" w:hAnsi="Times New Roman" w:cs="Times New Roman"/>
          <w:sz w:val="28"/>
          <w:szCs w:val="28"/>
        </w:rPr>
        <w:t xml:space="preserve"> Участвуют 2 человека от команды.</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Необходимо ответить на вопросы-тесты (вопросы составляются в соответствии с программой курса основ безопасности жизнедеятельности). Контрольное время – 5 минут. За правильный ответ команда получает баллы (от 1 до 5) в зависимости от сложности вопроса. </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Результат на рубеже определяется по наибольшей сумме набранных баллов. </w:t>
      </w:r>
    </w:p>
    <w:p w:rsidR="00715B40" w:rsidRPr="00C27E60" w:rsidRDefault="00715B40" w:rsidP="00C27E60">
      <w:pPr>
        <w:tabs>
          <w:tab w:val="left" w:pos="1076"/>
        </w:tabs>
        <w:spacing w:after="0" w:line="240" w:lineRule="auto"/>
        <w:ind w:firstLine="709"/>
        <w:jc w:val="both"/>
        <w:rPr>
          <w:rFonts w:ascii="Times New Roman" w:hAnsi="Times New Roman" w:cs="Times New Roman"/>
          <w:sz w:val="28"/>
          <w:szCs w:val="28"/>
        </w:rPr>
      </w:pPr>
      <w:r w:rsidRPr="00C27E60">
        <w:rPr>
          <w:rStyle w:val="24"/>
          <w:rFonts w:ascii="Times New Roman" w:eastAsia="Tahoma" w:hAnsi="Times New Roman" w:cs="Times New Roman"/>
          <w:sz w:val="28"/>
          <w:szCs w:val="28"/>
        </w:rPr>
        <w:t xml:space="preserve">2-й рубеж «Оказание первой медицинской помощи при ранении с артериальным кровотечением». </w:t>
      </w:r>
      <w:r w:rsidRPr="00C27E60">
        <w:rPr>
          <w:rFonts w:ascii="Times New Roman" w:hAnsi="Times New Roman" w:cs="Times New Roman"/>
          <w:sz w:val="28"/>
          <w:szCs w:val="28"/>
        </w:rPr>
        <w:t>Участвуют 4 человека от команды.</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Характер поражения: пулевое ранение верхней трети голени левой ноги с артериальным кровотечением и повреждением связок. Способ для переноски - на носилках.</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Участникам необходимо наложить жгут (используется ленточный жгут одинаковый для всех), наложить повязку (бинт условно стерильный 5м х 10см в упаковке и используется без отрывов на всю длину). Положить пострадавшего на средство переноски и транспортировать его в указанное место (до 30 м). Фиксируется время и ошибки. Контрольное время – 5 минут.</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Возможные ошибки, за которые назначается штраф – 5 секунд за каждую:</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жгут наложен неправильно (наложение жгута не на ту область, не записано время наложения жгута, наложение жгута на голое тело, защемление кожи жгутом);</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нарушена стерильность бинта;</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не правильно наложена повязка (наложение повязки не на ту область, нарушение стерильности бинта, не соблюдается последовательность хода бинта, повязка не закреплена);</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создание дополнительных страданий пострадавшему;</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нарушены правила переноски.</w:t>
      </w:r>
    </w:p>
    <w:p w:rsidR="00715B40" w:rsidRPr="00C27E60" w:rsidRDefault="00715B40"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Результат определяется по наименьшему времени, затраченному участниками на выполнение рубежа, и штрафного времени.</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Style w:val="24"/>
          <w:rFonts w:ascii="Times New Roman" w:eastAsia="Tahoma" w:hAnsi="Times New Roman" w:cs="Times New Roman"/>
          <w:sz w:val="28"/>
          <w:szCs w:val="28"/>
        </w:rPr>
        <w:t>3-й рубеж «Средства защиты и пользование ими».</w:t>
      </w:r>
      <w:r w:rsidRPr="00C27E60">
        <w:rPr>
          <w:rFonts w:ascii="Times New Roman" w:hAnsi="Times New Roman" w:cs="Times New Roman"/>
          <w:sz w:val="28"/>
          <w:szCs w:val="28"/>
        </w:rPr>
        <w:t xml:space="preserve"> Участвует команда в составе 4 человек. У каждого участника должен быть противогаз типа ГП-5 или похожих модификаций и общевойсковой защитный комплект (далее – ОЗК).</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Команда в одношереножном строю выполняет задачу. Противогаз находится на участнике в положении «По-походному» (сумка застегнута), ОЗК лежит перед участником. Подается команда «Плащ в рукава, Газы!». По этой команде участники должны надеть чулки, противогазы, защитный плащ в рукава и застегнуть его, защитные перчатки и преодолеть «участок заражения» протяженностью до 20 м. Фиксируется время и ошибки. Контрольное время – 5 минут.</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Ошибки, за которые назначается штраф – 5 секунд за каждую:</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надевание защитных чулок производилось с застегнутыми хлястиками; не подвязаны тесемки к поясному (брючному) ремню; при надевании повреждены средства защиты;</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допущено образование таких складок или перекосов, при которых наружный воздух может проникать под шлем-маску; </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не герметично присоединена горловина фильтрующе-поглощающей коробки к шлем-маске противогаза; не закреплен закрепкой держатель шпенька или не застегнут шпенек; петли на рукавах плаща не одеты на большие пальцы;</w:t>
      </w:r>
    </w:p>
    <w:p w:rsidR="00715B40" w:rsidRPr="00C27E60" w:rsidRDefault="00715B40"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не соблюдалась последовательность выполнения норматива.</w:t>
      </w:r>
    </w:p>
    <w:p w:rsidR="00715B40" w:rsidRPr="00C27E60" w:rsidRDefault="00715B40" w:rsidP="00C27E60">
      <w:pPr>
        <w:pStyle w:val="a3"/>
        <w:ind w:firstLine="709"/>
        <w:rPr>
          <w:rFonts w:ascii="Times New Roman" w:hAnsi="Times New Roman" w:cs="Times New Roman"/>
          <w:sz w:val="28"/>
          <w:szCs w:val="28"/>
        </w:rPr>
      </w:pPr>
      <w:r w:rsidRPr="00C27E60">
        <w:rPr>
          <w:rFonts w:ascii="Times New Roman" w:hAnsi="Times New Roman" w:cs="Times New Roman"/>
          <w:sz w:val="28"/>
          <w:szCs w:val="28"/>
        </w:rPr>
        <w:t>Итоговый результат складывается из суммы времени выполнения норматива и штрафного времени и определяется по наименьшей сумме времени затраченного участниками на выполнение рубежа.</w:t>
      </w:r>
    </w:p>
    <w:p w:rsidR="00715B40" w:rsidRPr="00C27E60" w:rsidRDefault="00715B40" w:rsidP="00C27E60">
      <w:pPr>
        <w:pStyle w:val="a3"/>
        <w:ind w:firstLine="709"/>
        <w:rPr>
          <w:rFonts w:ascii="Times New Roman" w:hAnsi="Times New Roman" w:cs="Times New Roman"/>
          <w:sz w:val="28"/>
          <w:szCs w:val="28"/>
        </w:rPr>
      </w:pPr>
      <w:r w:rsidRPr="00C27E60">
        <w:rPr>
          <w:rFonts w:ascii="Times New Roman" w:hAnsi="Times New Roman" w:cs="Times New Roman"/>
          <w:sz w:val="28"/>
          <w:szCs w:val="28"/>
        </w:rPr>
        <w:t>В случае, если участником или участниками превышено контрольное время, то считается как не выполнение задания, а если не выполнивших норматив два и более, то последние места среди них определяются по лучшим результатам суммы участников.</w:t>
      </w:r>
    </w:p>
    <w:p w:rsidR="00493A90" w:rsidRPr="00C27E60" w:rsidRDefault="00493A90" w:rsidP="00601EBF">
      <w:pPr>
        <w:pStyle w:val="a3"/>
        <w:rPr>
          <w:rFonts w:ascii="Times New Roman" w:hAnsi="Times New Roman" w:cs="Times New Roman"/>
          <w:b/>
          <w:sz w:val="28"/>
          <w:szCs w:val="28"/>
        </w:rPr>
      </w:pPr>
    </w:p>
    <w:p w:rsidR="00E5047B" w:rsidRPr="00C27E60" w:rsidRDefault="00601EBF" w:rsidP="00C27E60">
      <w:pPr>
        <w:pStyle w:val="17"/>
        <w:shd w:val="clear" w:color="auto" w:fill="auto"/>
        <w:tabs>
          <w:tab w:val="left" w:pos="1829"/>
        </w:tabs>
        <w:spacing w:after="0" w:line="240" w:lineRule="auto"/>
        <w:ind w:firstLine="0"/>
        <w:jc w:val="center"/>
        <w:rPr>
          <w:rStyle w:val="100"/>
          <w:rFonts w:ascii="Times New Roman" w:hAnsi="Times New Roman" w:cs="Times New Roman"/>
          <w:b/>
          <w:spacing w:val="0"/>
          <w:sz w:val="28"/>
          <w:szCs w:val="28"/>
          <w:u w:val="none"/>
        </w:rPr>
      </w:pPr>
      <w:r>
        <w:rPr>
          <w:rStyle w:val="100"/>
          <w:rFonts w:ascii="Times New Roman" w:hAnsi="Times New Roman" w:cs="Times New Roman"/>
          <w:b/>
          <w:spacing w:val="0"/>
          <w:sz w:val="28"/>
          <w:szCs w:val="28"/>
          <w:u w:val="none"/>
        </w:rPr>
        <w:t xml:space="preserve">7). </w:t>
      </w:r>
      <w:r w:rsidR="00E5047B" w:rsidRPr="00C27E60">
        <w:rPr>
          <w:rStyle w:val="100"/>
          <w:rFonts w:ascii="Times New Roman" w:hAnsi="Times New Roman" w:cs="Times New Roman"/>
          <w:b/>
          <w:spacing w:val="0"/>
          <w:sz w:val="28"/>
          <w:szCs w:val="28"/>
          <w:u w:val="none"/>
        </w:rPr>
        <w:t>Преодоление полосы препятствий</w:t>
      </w:r>
      <w:r w:rsidR="00E5047B" w:rsidRPr="00C27E60">
        <w:rPr>
          <w:rStyle w:val="100"/>
          <w:rFonts w:ascii="Times New Roman" w:hAnsi="Times New Roman" w:cs="Times New Roman"/>
          <w:spacing w:val="0"/>
          <w:sz w:val="28"/>
          <w:szCs w:val="28"/>
          <w:u w:val="none"/>
        </w:rPr>
        <w:t xml:space="preserve"> - </w:t>
      </w:r>
      <w:r w:rsidR="00E5047B" w:rsidRPr="00C27E60">
        <w:rPr>
          <w:rStyle w:val="100"/>
          <w:rFonts w:ascii="Times New Roman" w:hAnsi="Times New Roman" w:cs="Times New Roman"/>
          <w:b/>
          <w:spacing w:val="0"/>
          <w:sz w:val="28"/>
          <w:szCs w:val="28"/>
          <w:u w:val="none"/>
        </w:rPr>
        <w:t>«Вперед, юнармейцы!»</w:t>
      </w:r>
    </w:p>
    <w:p w:rsidR="00493A90" w:rsidRPr="000E672E" w:rsidRDefault="00493A90" w:rsidP="00493A90">
      <w:pPr>
        <w:ind w:firstLine="708"/>
        <w:jc w:val="both"/>
        <w:rPr>
          <w:rFonts w:ascii="Times New Roman" w:eastAsiaTheme="minorHAnsi" w:hAnsi="Times New Roman"/>
          <w:sz w:val="28"/>
          <w:szCs w:val="28"/>
          <w:lang w:eastAsia="en-US"/>
        </w:rPr>
      </w:pPr>
      <w:r w:rsidRPr="000E672E">
        <w:rPr>
          <w:rFonts w:ascii="Times New Roman" w:eastAsiaTheme="minorHAnsi" w:hAnsi="Times New Roman"/>
          <w:sz w:val="28"/>
          <w:szCs w:val="28"/>
          <w:lang w:eastAsia="en-US"/>
        </w:rPr>
        <w:t>Участники должны уметь преодолевать следующие этапы: навесная переправа, разрушенный мост, «кочки», «паутина», разборка-сборка ММГ АК, метание гранаты в горизонтальную цель, стрельба из пневматической винтовки, использование общевойскового защитного комплекта.</w:t>
      </w:r>
    </w:p>
    <w:p w:rsidR="00493A90" w:rsidRPr="00D94576" w:rsidRDefault="00493A90" w:rsidP="00493A90">
      <w:pPr>
        <w:pStyle w:val="a3"/>
        <w:ind w:firstLine="709"/>
        <w:rPr>
          <w:rFonts w:ascii="Times New Roman" w:hAnsi="Times New Roman"/>
          <w:color w:val="000000"/>
          <w:sz w:val="28"/>
          <w:szCs w:val="28"/>
        </w:rPr>
      </w:pPr>
      <w:r w:rsidRPr="00D94576">
        <w:rPr>
          <w:rFonts w:ascii="Times New Roman" w:hAnsi="Times New Roman"/>
          <w:sz w:val="28"/>
          <w:szCs w:val="28"/>
        </w:rPr>
        <w:t xml:space="preserve">Порядок прохождения и наличие препятствий готовится Организаторами в зависимости от рельефа местности и погодных условий и доводится до </w:t>
      </w:r>
      <w:r>
        <w:rPr>
          <w:rFonts w:ascii="Times New Roman" w:hAnsi="Times New Roman"/>
          <w:sz w:val="28"/>
          <w:szCs w:val="28"/>
        </w:rPr>
        <w:t>участников перед  началом</w:t>
      </w:r>
      <w:r w:rsidRPr="00D94576">
        <w:rPr>
          <w:rFonts w:ascii="Times New Roman" w:hAnsi="Times New Roman"/>
          <w:sz w:val="28"/>
          <w:szCs w:val="28"/>
        </w:rPr>
        <w:t xml:space="preserve"> эстафеты.</w:t>
      </w:r>
    </w:p>
    <w:p w:rsidR="00493A90" w:rsidRPr="00356B4E" w:rsidRDefault="00493A90" w:rsidP="00493A90">
      <w:pPr>
        <w:pStyle w:val="a3"/>
        <w:ind w:firstLine="709"/>
        <w:rPr>
          <w:rFonts w:ascii="Times New Roman" w:hAnsi="Times New Roman"/>
          <w:sz w:val="28"/>
          <w:szCs w:val="28"/>
        </w:rPr>
      </w:pPr>
      <w:r w:rsidRPr="00D94576">
        <w:rPr>
          <w:rFonts w:ascii="Times New Roman" w:hAnsi="Times New Roman"/>
          <w:sz w:val="28"/>
          <w:szCs w:val="28"/>
        </w:rPr>
        <w:t xml:space="preserve">В </w:t>
      </w:r>
      <w:r>
        <w:rPr>
          <w:rFonts w:ascii="Times New Roman" w:hAnsi="Times New Roman"/>
          <w:sz w:val="28"/>
          <w:szCs w:val="28"/>
        </w:rPr>
        <w:t>соревновании</w:t>
      </w:r>
      <w:r w:rsidRPr="00356B4E">
        <w:rPr>
          <w:rFonts w:ascii="Times New Roman" w:hAnsi="Times New Roman"/>
          <w:sz w:val="28"/>
          <w:szCs w:val="28"/>
        </w:rPr>
        <w:t>«Военизированная эстафета»</w:t>
      </w:r>
      <w:r>
        <w:rPr>
          <w:rFonts w:ascii="Times New Roman" w:hAnsi="Times New Roman"/>
          <w:sz w:val="28"/>
          <w:szCs w:val="28"/>
        </w:rPr>
        <w:t xml:space="preserve"> р</w:t>
      </w:r>
      <w:r w:rsidRPr="00D94576">
        <w:rPr>
          <w:rFonts w:ascii="Times New Roman" w:hAnsi="Times New Roman"/>
          <w:sz w:val="28"/>
          <w:szCs w:val="28"/>
        </w:rPr>
        <w:t>езультат определяется по последнему участнику, пришедшему на финиш. Победитель определяется по наимен</w:t>
      </w:r>
      <w:r>
        <w:rPr>
          <w:rFonts w:ascii="Times New Roman" w:hAnsi="Times New Roman"/>
          <w:sz w:val="28"/>
          <w:szCs w:val="28"/>
        </w:rPr>
        <w:t>ьшему времени, затраченному на прохождение</w:t>
      </w:r>
      <w:r w:rsidRPr="00D94576">
        <w:rPr>
          <w:rFonts w:ascii="Times New Roman" w:hAnsi="Times New Roman"/>
          <w:sz w:val="28"/>
          <w:szCs w:val="28"/>
        </w:rPr>
        <w:t xml:space="preserve"> с учетомштрафного времени</w:t>
      </w:r>
      <w:r>
        <w:rPr>
          <w:rFonts w:ascii="Times New Roman" w:hAnsi="Times New Roman"/>
          <w:sz w:val="28"/>
          <w:szCs w:val="28"/>
        </w:rPr>
        <w:t xml:space="preserve">. </w:t>
      </w:r>
      <w:r w:rsidRPr="00D94576">
        <w:rPr>
          <w:rFonts w:ascii="Times New Roman" w:hAnsi="Times New Roman"/>
          <w:sz w:val="28"/>
          <w:szCs w:val="28"/>
        </w:rPr>
        <w:t>Зачет командный.</w:t>
      </w:r>
      <w:r w:rsidRPr="001A653B">
        <w:rPr>
          <w:rFonts w:ascii="Times New Roman" w:hAnsi="Times New Roman"/>
          <w:sz w:val="28"/>
          <w:szCs w:val="28"/>
        </w:rPr>
        <w:t xml:space="preserve"> Участвует команда в полном составе</w:t>
      </w:r>
      <w:r>
        <w:rPr>
          <w:rFonts w:ascii="Times New Roman" w:hAnsi="Times New Roman"/>
          <w:sz w:val="28"/>
          <w:szCs w:val="28"/>
        </w:rPr>
        <w:t>.</w:t>
      </w:r>
      <w:r w:rsidRPr="00D94576">
        <w:rPr>
          <w:rFonts w:ascii="Times New Roman" w:hAnsi="Times New Roman"/>
          <w:sz w:val="28"/>
          <w:szCs w:val="28"/>
        </w:rPr>
        <w:t xml:space="preserve"> Форма одежды – полевая с головными уборами, обувь – кроссовки. </w:t>
      </w:r>
    </w:p>
    <w:p w:rsidR="00C15D63" w:rsidRDefault="00C15D63" w:rsidP="00C27E60">
      <w:pPr>
        <w:pStyle w:val="1a"/>
        <w:rPr>
          <w:rFonts w:ascii="Times New Roman" w:hAnsi="Times New Roman"/>
          <w:sz w:val="28"/>
          <w:szCs w:val="28"/>
        </w:rPr>
      </w:pPr>
    </w:p>
    <w:p w:rsidR="00D45AD5" w:rsidRDefault="00D45AD5" w:rsidP="00C27E60">
      <w:pPr>
        <w:pStyle w:val="1a"/>
        <w:rPr>
          <w:rFonts w:ascii="Times New Roman" w:hAnsi="Times New Roman"/>
          <w:sz w:val="28"/>
          <w:szCs w:val="28"/>
        </w:rPr>
      </w:pPr>
    </w:p>
    <w:p w:rsidR="00D45AD5" w:rsidRDefault="00D45AD5" w:rsidP="00C27E60">
      <w:pPr>
        <w:pStyle w:val="1a"/>
        <w:rPr>
          <w:rFonts w:ascii="Times New Roman" w:hAnsi="Times New Roman"/>
          <w:sz w:val="28"/>
          <w:szCs w:val="28"/>
        </w:rPr>
      </w:pPr>
    </w:p>
    <w:p w:rsidR="00D45AD5" w:rsidRPr="00C27E60" w:rsidRDefault="00D45AD5" w:rsidP="00C27E60">
      <w:pPr>
        <w:pStyle w:val="1a"/>
        <w:rPr>
          <w:rFonts w:ascii="Times New Roman" w:hAnsi="Times New Roman"/>
          <w:sz w:val="28"/>
          <w:szCs w:val="28"/>
        </w:rPr>
      </w:pPr>
    </w:p>
    <w:p w:rsidR="00E34B4E" w:rsidRPr="00C27E60" w:rsidRDefault="00B0582F" w:rsidP="00C27E60">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8</w:t>
      </w:r>
      <w:r w:rsidR="00601EBF">
        <w:rPr>
          <w:rFonts w:ascii="Times New Roman" w:hAnsi="Times New Roman" w:cs="Times New Roman"/>
          <w:b/>
          <w:sz w:val="28"/>
          <w:szCs w:val="28"/>
        </w:rPr>
        <w:t xml:space="preserve">). </w:t>
      </w:r>
      <w:r w:rsidR="00E34B4E" w:rsidRPr="00C27E60">
        <w:rPr>
          <w:rFonts w:ascii="Times New Roman" w:hAnsi="Times New Roman" w:cs="Times New Roman"/>
          <w:b/>
          <w:sz w:val="28"/>
          <w:szCs w:val="28"/>
        </w:rPr>
        <w:t>Конкурс «Боевых листков»</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Боевой листок оформляются командой на листе форматом А3 и сдается в судейскую коллегию в установленное время. В течение игры командой оформляется 1 боевой листок. </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Размеры: «Шапка» 1/3 часть листа, рисунок 1/3 часть листа или фоновый. «Шапка» содержит: </w:t>
      </w:r>
    </w:p>
    <w:p w:rsidR="00E34B4E" w:rsidRPr="00C27E60" w:rsidRDefault="00E34B4E" w:rsidP="00C27E60">
      <w:pPr>
        <w:numPr>
          <w:ilvl w:val="0"/>
          <w:numId w:val="25"/>
        </w:numPr>
        <w:spacing w:after="0" w:line="240" w:lineRule="auto"/>
        <w:ind w:left="0" w:firstLine="0"/>
        <w:jc w:val="both"/>
        <w:rPr>
          <w:rFonts w:ascii="Times New Roman" w:hAnsi="Times New Roman" w:cs="Times New Roman"/>
          <w:sz w:val="28"/>
          <w:szCs w:val="28"/>
        </w:rPr>
      </w:pPr>
      <w:r w:rsidRPr="00C27E60">
        <w:rPr>
          <w:rFonts w:ascii="Times New Roman" w:hAnsi="Times New Roman" w:cs="Times New Roman"/>
          <w:sz w:val="28"/>
          <w:szCs w:val="28"/>
        </w:rPr>
        <w:t>Призыв.</w:t>
      </w:r>
    </w:p>
    <w:p w:rsidR="00E34B4E" w:rsidRPr="00C27E60" w:rsidRDefault="00E34B4E" w:rsidP="00C27E60">
      <w:pPr>
        <w:numPr>
          <w:ilvl w:val="0"/>
          <w:numId w:val="25"/>
        </w:numPr>
        <w:spacing w:after="0" w:line="240" w:lineRule="auto"/>
        <w:ind w:left="0" w:firstLine="0"/>
        <w:jc w:val="both"/>
        <w:rPr>
          <w:rFonts w:ascii="Times New Roman" w:hAnsi="Times New Roman" w:cs="Times New Roman"/>
          <w:sz w:val="28"/>
          <w:szCs w:val="28"/>
        </w:rPr>
      </w:pPr>
      <w:r w:rsidRPr="00C27E60">
        <w:rPr>
          <w:rFonts w:ascii="Times New Roman" w:hAnsi="Times New Roman" w:cs="Times New Roman"/>
          <w:sz w:val="28"/>
          <w:szCs w:val="28"/>
        </w:rPr>
        <w:t>Название.</w:t>
      </w:r>
    </w:p>
    <w:p w:rsidR="00E34B4E" w:rsidRPr="00C27E60" w:rsidRDefault="00E34B4E" w:rsidP="00C27E60">
      <w:pPr>
        <w:numPr>
          <w:ilvl w:val="0"/>
          <w:numId w:val="25"/>
        </w:numPr>
        <w:spacing w:after="0" w:line="240" w:lineRule="auto"/>
        <w:ind w:left="0" w:firstLine="0"/>
        <w:jc w:val="both"/>
        <w:rPr>
          <w:rFonts w:ascii="Times New Roman" w:hAnsi="Times New Roman" w:cs="Times New Roman"/>
          <w:sz w:val="28"/>
          <w:szCs w:val="28"/>
        </w:rPr>
      </w:pPr>
      <w:r w:rsidRPr="00C27E60">
        <w:rPr>
          <w:rFonts w:ascii="Times New Roman" w:hAnsi="Times New Roman" w:cs="Times New Roman"/>
          <w:sz w:val="28"/>
          <w:szCs w:val="28"/>
        </w:rPr>
        <w:t>Девиз отряда.</w:t>
      </w:r>
    </w:p>
    <w:p w:rsidR="00E34B4E" w:rsidRPr="00C27E60" w:rsidRDefault="00E34B4E" w:rsidP="00C27E60">
      <w:pPr>
        <w:numPr>
          <w:ilvl w:val="0"/>
          <w:numId w:val="25"/>
        </w:numPr>
        <w:spacing w:after="0" w:line="240" w:lineRule="auto"/>
        <w:ind w:left="0" w:firstLine="0"/>
        <w:jc w:val="both"/>
        <w:rPr>
          <w:rFonts w:ascii="Times New Roman" w:hAnsi="Times New Roman" w:cs="Times New Roman"/>
          <w:sz w:val="28"/>
          <w:szCs w:val="28"/>
        </w:rPr>
      </w:pPr>
      <w:r w:rsidRPr="00C27E60">
        <w:rPr>
          <w:rFonts w:ascii="Times New Roman" w:hAnsi="Times New Roman" w:cs="Times New Roman"/>
          <w:sz w:val="28"/>
          <w:szCs w:val="28"/>
        </w:rPr>
        <w:t>Орган издания.</w:t>
      </w:r>
    </w:p>
    <w:p w:rsidR="00E34B4E" w:rsidRPr="00C27E60" w:rsidRDefault="00E34B4E" w:rsidP="00C27E60">
      <w:pPr>
        <w:numPr>
          <w:ilvl w:val="0"/>
          <w:numId w:val="25"/>
        </w:numPr>
        <w:spacing w:after="0" w:line="240" w:lineRule="auto"/>
        <w:ind w:left="0" w:firstLine="0"/>
        <w:jc w:val="both"/>
        <w:rPr>
          <w:rFonts w:ascii="Times New Roman" w:hAnsi="Times New Roman" w:cs="Times New Roman"/>
          <w:sz w:val="28"/>
          <w:szCs w:val="28"/>
        </w:rPr>
      </w:pPr>
      <w:r w:rsidRPr="00C27E60">
        <w:rPr>
          <w:rFonts w:ascii="Times New Roman" w:hAnsi="Times New Roman" w:cs="Times New Roman"/>
          <w:sz w:val="28"/>
          <w:szCs w:val="28"/>
        </w:rPr>
        <w:t>№ выпуска, дату.</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В боевом листке должно быть использовано:</w:t>
      </w:r>
    </w:p>
    <w:p w:rsidR="00E34B4E" w:rsidRPr="00C27E60" w:rsidRDefault="00E34B4E" w:rsidP="00C27E60">
      <w:pPr>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не более 3 - 4 цветов (кроме белого);</w:t>
      </w:r>
    </w:p>
    <w:p w:rsidR="00E34B4E" w:rsidRPr="00C27E60" w:rsidRDefault="00E34B4E" w:rsidP="00C27E60">
      <w:pPr>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не более 3 - 4 шрифтов (не считая округло-газетного шрифта).</w:t>
      </w:r>
    </w:p>
    <w:p w:rsidR="00E34B4E" w:rsidRPr="00C27E60" w:rsidRDefault="00E34B4E" w:rsidP="00C27E60">
      <w:pPr>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При фоновке листа шрифт должен быть выполнен контрастным цветом.</w:t>
      </w:r>
    </w:p>
    <w:p w:rsidR="00E34B4E" w:rsidRPr="00C27E60" w:rsidRDefault="00E34B4E" w:rsidP="00C27E60">
      <w:pPr>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Обязательно должна быть рамка от 0,5 до 1,5 см. (не закрашивается).</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Требования к заметкам:</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должны содержать: описание ярких событий прожитого дня; если листок тематический, то заметку по теме;</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все заметки пишутся на гранках печатным шрифтом (размер гранки - ширина от 7 до 9 см., междустрочие 0,7 мм);</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расстояние между гранками одной заметки 0,2-0,5 см;</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расстояние между гранками разных заметок 0,5 - 1 см;</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«подвал» располагается в правом нижнем углу (размер 6*9 см.) содержит фамилии работавших над номером;</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аппликация не допускается.</w:t>
      </w:r>
    </w:p>
    <w:p w:rsidR="00702EAB" w:rsidRPr="00C27E60" w:rsidRDefault="00702EAB" w:rsidP="00C27E60">
      <w:pPr>
        <w:spacing w:after="0" w:line="240" w:lineRule="auto"/>
        <w:ind w:firstLine="708"/>
        <w:jc w:val="both"/>
        <w:rPr>
          <w:rFonts w:ascii="Times New Roman" w:hAnsi="Times New Roman" w:cs="Times New Roman"/>
          <w:b/>
          <w:sz w:val="28"/>
          <w:szCs w:val="28"/>
          <w:u w:val="single"/>
        </w:rPr>
      </w:pPr>
    </w:p>
    <w:p w:rsidR="00E34B4E" w:rsidRPr="00C27E60" w:rsidRDefault="00601EBF" w:rsidP="00C27E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w:t>
      </w:r>
      <w:r w:rsidR="00E34B4E" w:rsidRPr="00C27E60">
        <w:rPr>
          <w:rFonts w:ascii="Times New Roman" w:hAnsi="Times New Roman" w:cs="Times New Roman"/>
          <w:b/>
          <w:sz w:val="28"/>
          <w:szCs w:val="28"/>
        </w:rPr>
        <w:t>.Подведение итогов соревнований и определение победителей</w:t>
      </w:r>
    </w:p>
    <w:p w:rsidR="00E34B4E" w:rsidRPr="00C27E60" w:rsidRDefault="00E34B4E" w:rsidP="00C27E60">
      <w:pPr>
        <w:spacing w:after="0" w:line="240" w:lineRule="auto"/>
        <w:ind w:firstLine="720"/>
        <w:jc w:val="both"/>
        <w:rPr>
          <w:rFonts w:ascii="Times New Roman" w:hAnsi="Times New Roman" w:cs="Times New Roman"/>
          <w:sz w:val="28"/>
          <w:szCs w:val="28"/>
        </w:rPr>
      </w:pPr>
      <w:r w:rsidRPr="00C27E60">
        <w:rPr>
          <w:rFonts w:ascii="Times New Roman" w:hAnsi="Times New Roman" w:cs="Times New Roman"/>
          <w:sz w:val="28"/>
          <w:szCs w:val="28"/>
        </w:rPr>
        <w:t xml:space="preserve">7.1. </w:t>
      </w:r>
      <w:r w:rsidR="00F96E39" w:rsidRPr="00C27E60">
        <w:rPr>
          <w:rFonts w:ascii="Times New Roman" w:hAnsi="Times New Roman" w:cs="Times New Roman"/>
          <w:sz w:val="28"/>
          <w:szCs w:val="28"/>
        </w:rPr>
        <w:t>Командное</w:t>
      </w:r>
      <w:r w:rsidRPr="00C27E60">
        <w:rPr>
          <w:rFonts w:ascii="Times New Roman" w:hAnsi="Times New Roman" w:cs="Times New Roman"/>
          <w:sz w:val="28"/>
          <w:szCs w:val="28"/>
        </w:rPr>
        <w:t xml:space="preserve"> первенство в каждом виде программы определяется в соответствии с условиями выполнения конкурсов, военно-спортивных и спортивно-прикладных соревнований - по очкам, баллам, времени. </w:t>
      </w:r>
    </w:p>
    <w:p w:rsidR="00E34B4E" w:rsidRPr="00C27E60" w:rsidRDefault="00E34B4E" w:rsidP="00C27E60">
      <w:pPr>
        <w:pStyle w:val="a6"/>
        <w:ind w:left="0" w:firstLine="720"/>
        <w:rPr>
          <w:szCs w:val="28"/>
        </w:rPr>
      </w:pPr>
      <w:r w:rsidRPr="00C27E60">
        <w:rPr>
          <w:szCs w:val="28"/>
        </w:rPr>
        <w:t>7.2. Общекомандное место в комплексном зачёте определяется по наименьшей сумме занятых мест по видам программы, идущим в зачет. При равенстве суммы мест у 2-х и более команд преимущество получает команда, занявшая больше 1-х, 2-х, 3-х и т.д. мест в соревнованиях (учитываются личные и командные результаты по видам программы).</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При подведении общих итогов также учитывается: дисциплина, соблюде</w:t>
      </w:r>
      <w:r w:rsidRPr="00C27E60">
        <w:rPr>
          <w:rFonts w:ascii="Times New Roman" w:hAnsi="Times New Roman" w:cs="Times New Roman"/>
          <w:sz w:val="28"/>
          <w:szCs w:val="28"/>
        </w:rPr>
        <w:softHyphen/>
        <w:t>ние установленного порядка в местах проживания, проведения соревнований и мероприятий. Замечания фиксируются членами ГСК и отражаются в специальном бланке.</w:t>
      </w:r>
    </w:p>
    <w:p w:rsidR="00E34B4E" w:rsidRPr="00C27E60" w:rsidRDefault="00E34B4E" w:rsidP="00C27E60">
      <w:pPr>
        <w:spacing w:after="0" w:line="240" w:lineRule="auto"/>
        <w:ind w:firstLine="708"/>
        <w:jc w:val="both"/>
        <w:rPr>
          <w:rFonts w:ascii="Times New Roman" w:hAnsi="Times New Roman" w:cs="Times New Roman"/>
          <w:b/>
          <w:sz w:val="28"/>
          <w:szCs w:val="28"/>
        </w:rPr>
      </w:pPr>
      <w:r w:rsidRPr="00C27E60">
        <w:rPr>
          <w:rFonts w:ascii="Times New Roman" w:hAnsi="Times New Roman" w:cs="Times New Roman"/>
          <w:sz w:val="28"/>
          <w:szCs w:val="28"/>
        </w:rPr>
        <w:t xml:space="preserve">7.3. </w:t>
      </w:r>
      <w:r w:rsidRPr="00C27E60">
        <w:rPr>
          <w:rFonts w:ascii="Times New Roman" w:hAnsi="Times New Roman" w:cs="Times New Roman"/>
          <w:b/>
          <w:sz w:val="28"/>
          <w:szCs w:val="28"/>
        </w:rPr>
        <w:t>За нарушение требований данного Положения, условий соревнований участником (участниками) или руководителями отряда (команды), а также за недостойное поведение: пререкание с судьями (жюри), невыполнение указаний, умышленное вмешательство в действия отряда или команды, как своей, так и соседней, нарушение мер безопасности - отряд (команда) снимается с соревнований.</w:t>
      </w:r>
    </w:p>
    <w:p w:rsidR="00E34B4E" w:rsidRPr="00C27E60" w:rsidRDefault="00E34B4E" w:rsidP="00C27E60">
      <w:pPr>
        <w:shd w:val="clear" w:color="auto" w:fill="FFFFFF"/>
        <w:tabs>
          <w:tab w:val="left" w:pos="-2127"/>
        </w:tabs>
        <w:spacing w:after="0" w:line="240" w:lineRule="auto"/>
        <w:jc w:val="center"/>
        <w:rPr>
          <w:rFonts w:ascii="Times New Roman" w:hAnsi="Times New Roman" w:cs="Times New Roman"/>
          <w:b/>
          <w:spacing w:val="-1"/>
          <w:sz w:val="28"/>
          <w:szCs w:val="28"/>
        </w:rPr>
      </w:pPr>
    </w:p>
    <w:p w:rsidR="00E34B4E" w:rsidRPr="00C27E60" w:rsidRDefault="00E34B4E" w:rsidP="00C27E60">
      <w:pPr>
        <w:shd w:val="clear" w:color="auto" w:fill="FFFFFF"/>
        <w:tabs>
          <w:tab w:val="left" w:pos="-2127"/>
        </w:tabs>
        <w:spacing w:after="0" w:line="240" w:lineRule="auto"/>
        <w:jc w:val="center"/>
        <w:rPr>
          <w:rFonts w:ascii="Times New Roman" w:hAnsi="Times New Roman" w:cs="Times New Roman"/>
          <w:b/>
          <w:spacing w:val="-1"/>
          <w:sz w:val="28"/>
          <w:szCs w:val="28"/>
        </w:rPr>
      </w:pPr>
      <w:r w:rsidRPr="00C27E60">
        <w:rPr>
          <w:rFonts w:ascii="Times New Roman" w:hAnsi="Times New Roman" w:cs="Times New Roman"/>
          <w:b/>
          <w:spacing w:val="-1"/>
          <w:sz w:val="28"/>
          <w:szCs w:val="28"/>
        </w:rPr>
        <w:t>8. Награждение</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Призовой фонд для награждения победителей районных соревнований формируется и предоставляется управлением по молодежной политике администрации муниципального образования Северский район (МКУ МО СР «Патриотцентр»). </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Команды, занявшие 1</w:t>
      </w:r>
      <w:r w:rsidR="009D52C6">
        <w:rPr>
          <w:rFonts w:ascii="Times New Roman" w:hAnsi="Times New Roman" w:cs="Times New Roman"/>
          <w:sz w:val="28"/>
          <w:szCs w:val="28"/>
        </w:rPr>
        <w:t xml:space="preserve">место награждается дипломом, кубком, </w:t>
      </w:r>
      <w:r w:rsidR="00741524">
        <w:rPr>
          <w:rFonts w:ascii="Times New Roman" w:hAnsi="Times New Roman" w:cs="Times New Roman"/>
          <w:sz w:val="28"/>
          <w:szCs w:val="28"/>
        </w:rPr>
        <w:t xml:space="preserve">медалями и ценными подарками </w:t>
      </w:r>
      <w:r w:rsidRPr="00C27E60">
        <w:rPr>
          <w:rFonts w:ascii="Times New Roman" w:hAnsi="Times New Roman" w:cs="Times New Roman"/>
          <w:sz w:val="28"/>
          <w:szCs w:val="28"/>
        </w:rPr>
        <w:t>2, 3 место в комплексном зачете, награждаются дипломами, кубкам и медалями соответствующего достоинства.</w:t>
      </w:r>
    </w:p>
    <w:p w:rsidR="000E672E" w:rsidRPr="00C27E60" w:rsidRDefault="000E672E" w:rsidP="00601EBF">
      <w:pPr>
        <w:spacing w:after="0" w:line="240" w:lineRule="auto"/>
        <w:jc w:val="both"/>
        <w:rPr>
          <w:rFonts w:ascii="Times New Roman" w:hAnsi="Times New Roman" w:cs="Times New Roman"/>
          <w:sz w:val="28"/>
          <w:szCs w:val="28"/>
        </w:rPr>
      </w:pPr>
    </w:p>
    <w:p w:rsidR="00E34B4E" w:rsidRPr="00C27E60" w:rsidRDefault="00E34B4E" w:rsidP="00C27E60">
      <w:pPr>
        <w:spacing w:after="0" w:line="240" w:lineRule="auto"/>
        <w:ind w:firstLine="708"/>
        <w:jc w:val="center"/>
        <w:rPr>
          <w:rFonts w:ascii="Times New Roman" w:hAnsi="Times New Roman" w:cs="Times New Roman"/>
          <w:b/>
          <w:sz w:val="28"/>
          <w:szCs w:val="28"/>
        </w:rPr>
      </w:pPr>
      <w:r w:rsidRPr="00C27E60">
        <w:rPr>
          <w:rFonts w:ascii="Times New Roman" w:hAnsi="Times New Roman" w:cs="Times New Roman"/>
          <w:b/>
          <w:sz w:val="28"/>
          <w:szCs w:val="28"/>
        </w:rPr>
        <w:t>9. Финансирование соревнований</w:t>
      </w:r>
    </w:p>
    <w:p w:rsidR="00E34B4E" w:rsidRPr="00C27E60" w:rsidRDefault="00E34B4E" w:rsidP="00C27E60">
      <w:pPr>
        <w:spacing w:after="0" w:line="240" w:lineRule="auto"/>
        <w:ind w:firstLine="851"/>
        <w:jc w:val="both"/>
        <w:rPr>
          <w:rFonts w:ascii="Times New Roman" w:hAnsi="Times New Roman" w:cs="Times New Roman"/>
          <w:sz w:val="28"/>
          <w:szCs w:val="28"/>
        </w:rPr>
      </w:pPr>
      <w:r w:rsidRPr="00C27E60">
        <w:rPr>
          <w:rFonts w:ascii="Times New Roman" w:hAnsi="Times New Roman" w:cs="Times New Roman"/>
          <w:sz w:val="28"/>
          <w:szCs w:val="28"/>
        </w:rPr>
        <w:t>9.1. Финансирование расходов, связанных с проведением районного этапа игры осуществляется МКУ МО СР «Патриотцентр», подведомственным управлению по молодежной политике администрации муниципального образования Северский район, за счет средств, выделенных на реализацию муниципальной программы «Молодежь Северского района», согласно утвержденной смете.</w:t>
      </w:r>
    </w:p>
    <w:p w:rsidR="00BE0D82"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9.2. Расходы на проезд отрядов (команд) к месту соревнований и обратно, </w:t>
      </w:r>
      <w:r w:rsidR="0010072B">
        <w:rPr>
          <w:rFonts w:ascii="Times New Roman" w:hAnsi="Times New Roman" w:cs="Times New Roman"/>
          <w:sz w:val="28"/>
          <w:szCs w:val="28"/>
        </w:rPr>
        <w:t>питание,</w:t>
      </w:r>
      <w:r w:rsidR="006C1B14">
        <w:rPr>
          <w:rFonts w:ascii="Times New Roman" w:hAnsi="Times New Roman" w:cs="Times New Roman"/>
          <w:sz w:val="28"/>
          <w:szCs w:val="28"/>
        </w:rPr>
        <w:t xml:space="preserve"> питьевая вода</w:t>
      </w:r>
      <w:r w:rsidR="00B661BD">
        <w:rPr>
          <w:rFonts w:ascii="Times New Roman" w:hAnsi="Times New Roman" w:cs="Times New Roman"/>
          <w:sz w:val="28"/>
          <w:szCs w:val="28"/>
        </w:rPr>
        <w:t>,</w:t>
      </w:r>
      <w:r w:rsidRPr="00C27E60">
        <w:rPr>
          <w:rFonts w:ascii="Times New Roman" w:hAnsi="Times New Roman" w:cs="Times New Roman"/>
          <w:sz w:val="28"/>
          <w:szCs w:val="28"/>
        </w:rPr>
        <w:t>а также на страхование жизни и здоровья от несчастных случаев каждого Участника несет направляющая сторона.</w:t>
      </w:r>
    </w:p>
    <w:p w:rsidR="00B301B1" w:rsidRPr="00C27E60" w:rsidRDefault="00B301B1" w:rsidP="00C27E60">
      <w:pPr>
        <w:spacing w:after="0" w:line="240" w:lineRule="auto"/>
        <w:ind w:firstLine="709"/>
        <w:jc w:val="both"/>
        <w:rPr>
          <w:rFonts w:ascii="Times New Roman" w:hAnsi="Times New Roman" w:cs="Times New Roman"/>
          <w:sz w:val="28"/>
          <w:szCs w:val="28"/>
        </w:rPr>
      </w:pPr>
    </w:p>
    <w:p w:rsidR="00E34B4E" w:rsidRPr="00C27E60" w:rsidRDefault="00E34B4E" w:rsidP="00C27E60">
      <w:pPr>
        <w:pStyle w:val="27"/>
        <w:tabs>
          <w:tab w:val="left" w:pos="0"/>
        </w:tabs>
        <w:ind w:firstLine="900"/>
        <w:jc w:val="center"/>
        <w:rPr>
          <w:b/>
          <w:bCs/>
        </w:rPr>
      </w:pPr>
      <w:r w:rsidRPr="00C27E60">
        <w:rPr>
          <w:b/>
          <w:bCs/>
        </w:rPr>
        <w:t>10. Порядок и сроки подачи заявок</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Заявки на участие в районных соревнованиях игры (приложение № 1 к настоящему Положению) предоставляются в адрес организатора (ст-ца Северская, ул.Петровского, 6, </w:t>
      </w:r>
      <w:r w:rsidRPr="00C27E60">
        <w:rPr>
          <w:rFonts w:ascii="Times New Roman" w:hAnsi="Times New Roman" w:cs="Times New Roman"/>
          <w:sz w:val="28"/>
          <w:szCs w:val="28"/>
          <w:lang w:val="en-US"/>
        </w:rPr>
        <w:t>e</w:t>
      </w:r>
      <w:r w:rsidRPr="00C27E60">
        <w:rPr>
          <w:rFonts w:ascii="Times New Roman" w:hAnsi="Times New Roman" w:cs="Times New Roman"/>
          <w:sz w:val="28"/>
          <w:szCs w:val="28"/>
        </w:rPr>
        <w:t>-</w:t>
      </w:r>
      <w:r w:rsidRPr="00C27E60">
        <w:rPr>
          <w:rFonts w:ascii="Times New Roman" w:hAnsi="Times New Roman" w:cs="Times New Roman"/>
          <w:sz w:val="28"/>
          <w:szCs w:val="28"/>
          <w:lang w:val="en-US"/>
        </w:rPr>
        <w:t>mail</w:t>
      </w:r>
      <w:r w:rsidR="00453907">
        <w:rPr>
          <w:rFonts w:ascii="Times New Roman" w:hAnsi="Times New Roman" w:cs="Times New Roman"/>
          <w:sz w:val="28"/>
          <w:szCs w:val="28"/>
        </w:rPr>
        <w:t>:</w:t>
      </w:r>
      <w:bookmarkStart w:id="12" w:name="_GoBack"/>
      <w:bookmarkEnd w:id="12"/>
      <w:r w:rsidR="0035650F" w:rsidRPr="00453907">
        <w:rPr>
          <w:rFonts w:ascii="Times New Roman" w:hAnsi="Times New Roman" w:cs="Times New Roman"/>
          <w:sz w:val="28"/>
          <w:szCs w:val="28"/>
          <w:lang w:val="en-US"/>
        </w:rPr>
        <w:t>patriot</w:t>
      </w:r>
      <w:r w:rsidR="0035650F" w:rsidRPr="00453907">
        <w:rPr>
          <w:rFonts w:ascii="Times New Roman" w:hAnsi="Times New Roman" w:cs="Times New Roman"/>
          <w:sz w:val="28"/>
          <w:szCs w:val="28"/>
        </w:rPr>
        <w:t>_</w:t>
      </w:r>
      <w:r w:rsidR="00F91363" w:rsidRPr="00453907">
        <w:rPr>
          <w:rFonts w:ascii="Times New Roman" w:hAnsi="Times New Roman" w:cs="Times New Roman"/>
          <w:sz w:val="28"/>
          <w:szCs w:val="28"/>
          <w:lang w:val="en-US"/>
        </w:rPr>
        <w:t>cent</w:t>
      </w:r>
      <w:r w:rsidR="00453907">
        <w:rPr>
          <w:rFonts w:ascii="Times New Roman" w:hAnsi="Times New Roman" w:cs="Times New Roman"/>
          <w:sz w:val="28"/>
          <w:szCs w:val="28"/>
          <w:lang w:val="en-US"/>
        </w:rPr>
        <w:t>e</w:t>
      </w:r>
      <w:r w:rsidR="00F91363" w:rsidRPr="00453907">
        <w:rPr>
          <w:rFonts w:ascii="Times New Roman" w:hAnsi="Times New Roman" w:cs="Times New Roman"/>
          <w:sz w:val="28"/>
          <w:szCs w:val="28"/>
          <w:lang w:val="en-US"/>
        </w:rPr>
        <w:t>r</w:t>
      </w:r>
      <w:r w:rsidR="00F91363" w:rsidRPr="00453907">
        <w:rPr>
          <w:rFonts w:ascii="Times New Roman" w:hAnsi="Times New Roman" w:cs="Times New Roman"/>
          <w:sz w:val="28"/>
          <w:szCs w:val="28"/>
        </w:rPr>
        <w:t>@</w:t>
      </w:r>
      <w:r w:rsidR="0035650F" w:rsidRPr="00453907">
        <w:rPr>
          <w:rFonts w:ascii="Times New Roman" w:hAnsi="Times New Roman" w:cs="Times New Roman"/>
          <w:sz w:val="28"/>
          <w:szCs w:val="28"/>
          <w:lang w:val="en-US"/>
        </w:rPr>
        <w:t>se</w:t>
      </w:r>
      <w:r w:rsidR="009C302A" w:rsidRPr="00453907">
        <w:rPr>
          <w:rFonts w:ascii="Times New Roman" w:hAnsi="Times New Roman" w:cs="Times New Roman"/>
          <w:sz w:val="28"/>
          <w:szCs w:val="28"/>
          <w:lang w:val="en-US"/>
        </w:rPr>
        <w:t>vadm</w:t>
      </w:r>
      <w:r w:rsidR="00B301B1" w:rsidRPr="00453907">
        <w:rPr>
          <w:rFonts w:ascii="Times New Roman" w:hAnsi="Times New Roman" w:cs="Times New Roman"/>
          <w:sz w:val="28"/>
          <w:szCs w:val="28"/>
        </w:rPr>
        <w:t>.</w:t>
      </w:r>
      <w:r w:rsidR="00B301B1" w:rsidRPr="00453907">
        <w:rPr>
          <w:rFonts w:ascii="Times New Roman" w:hAnsi="Times New Roman" w:cs="Times New Roman"/>
          <w:sz w:val="28"/>
          <w:szCs w:val="28"/>
          <w:lang w:val="en-US"/>
        </w:rPr>
        <w:t>ru</w:t>
      </w:r>
      <w:r w:rsidRPr="00453907">
        <w:rPr>
          <w:rFonts w:ascii="Times New Roman" w:hAnsi="Times New Roman" w:cs="Times New Roman"/>
          <w:sz w:val="28"/>
          <w:szCs w:val="28"/>
        </w:rPr>
        <w:t>)</w:t>
      </w:r>
      <w:r w:rsidRPr="00C27E60">
        <w:rPr>
          <w:rFonts w:ascii="Times New Roman" w:hAnsi="Times New Roman" w:cs="Times New Roman"/>
          <w:sz w:val="28"/>
          <w:szCs w:val="28"/>
        </w:rPr>
        <w:t xml:space="preserve"> не позднее </w:t>
      </w:r>
      <w:r w:rsidR="008F7DDD">
        <w:rPr>
          <w:rFonts w:ascii="Times New Roman" w:hAnsi="Times New Roman" w:cs="Times New Roman"/>
          <w:sz w:val="28"/>
          <w:szCs w:val="28"/>
        </w:rPr>
        <w:t>5</w:t>
      </w:r>
      <w:r w:rsidR="005175C9">
        <w:rPr>
          <w:rFonts w:ascii="Times New Roman" w:hAnsi="Times New Roman" w:cs="Times New Roman"/>
          <w:sz w:val="28"/>
          <w:szCs w:val="28"/>
        </w:rPr>
        <w:t>мая</w:t>
      </w:r>
      <w:r w:rsidRPr="00C27E60">
        <w:rPr>
          <w:rFonts w:ascii="Times New Roman" w:hAnsi="Times New Roman" w:cs="Times New Roman"/>
          <w:sz w:val="28"/>
          <w:szCs w:val="28"/>
        </w:rPr>
        <w:t xml:space="preserve"> 20</w:t>
      </w:r>
      <w:r w:rsidR="00B301B1" w:rsidRPr="00C27E60">
        <w:rPr>
          <w:rFonts w:ascii="Times New Roman" w:hAnsi="Times New Roman" w:cs="Times New Roman"/>
          <w:sz w:val="28"/>
          <w:szCs w:val="28"/>
        </w:rPr>
        <w:t>2</w:t>
      </w:r>
      <w:r w:rsidR="005175C9">
        <w:rPr>
          <w:rFonts w:ascii="Times New Roman" w:hAnsi="Times New Roman" w:cs="Times New Roman"/>
          <w:sz w:val="28"/>
          <w:szCs w:val="28"/>
        </w:rPr>
        <w:t>3</w:t>
      </w:r>
      <w:r w:rsidRPr="00C27E60">
        <w:rPr>
          <w:rFonts w:ascii="Times New Roman" w:hAnsi="Times New Roman" w:cs="Times New Roman"/>
          <w:sz w:val="28"/>
          <w:szCs w:val="28"/>
        </w:rPr>
        <w:t xml:space="preserve"> года.</w:t>
      </w:r>
    </w:p>
    <w:p w:rsidR="00C15D63" w:rsidRPr="00C27E60" w:rsidRDefault="00C15D63" w:rsidP="00C27E60">
      <w:pPr>
        <w:spacing w:after="0" w:line="240" w:lineRule="auto"/>
        <w:jc w:val="both"/>
        <w:rPr>
          <w:rFonts w:ascii="Times New Roman" w:hAnsi="Times New Roman" w:cs="Times New Roman"/>
          <w:sz w:val="28"/>
          <w:szCs w:val="28"/>
        </w:rPr>
      </w:pPr>
    </w:p>
    <w:p w:rsidR="00E34B4E" w:rsidRPr="00C27E60" w:rsidRDefault="00E34B4E" w:rsidP="00C27E60">
      <w:pPr>
        <w:pStyle w:val="27"/>
        <w:tabs>
          <w:tab w:val="left" w:pos="0"/>
        </w:tabs>
        <w:ind w:firstLine="900"/>
        <w:jc w:val="center"/>
        <w:rPr>
          <w:b/>
          <w:bCs/>
        </w:rPr>
      </w:pPr>
      <w:r w:rsidRPr="00C27E60">
        <w:rPr>
          <w:b/>
          <w:bCs/>
        </w:rPr>
        <w:t>11. Условия приема команд</w:t>
      </w:r>
    </w:p>
    <w:p w:rsidR="00E34B4E" w:rsidRPr="00C27E60" w:rsidRDefault="00E34B4E" w:rsidP="00C27E60">
      <w:pPr>
        <w:pStyle w:val="27"/>
        <w:tabs>
          <w:tab w:val="left" w:pos="0"/>
        </w:tabs>
        <w:ind w:firstLine="709"/>
        <w:jc w:val="both"/>
        <w:rPr>
          <w:bCs/>
        </w:rPr>
      </w:pPr>
      <w:r w:rsidRPr="00C27E60">
        <w:rPr>
          <w:bCs/>
        </w:rPr>
        <w:t>11.1. Заезд на территорию проведения районных соревнований и регистрация Участников проводится в первый день соревнований в период с 9.00 до 1</w:t>
      </w:r>
      <w:r w:rsidR="00A82441" w:rsidRPr="00C27E60">
        <w:rPr>
          <w:bCs/>
        </w:rPr>
        <w:t>0</w:t>
      </w:r>
      <w:r w:rsidRPr="00C27E60">
        <w:rPr>
          <w:bCs/>
        </w:rPr>
        <w:t>.00 часов.</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11.2. Проживание Участников осуществляется в условиях стационарного палаточного лагеря с организацией питания костровым способом. Из команд Участников соревнований формируются 6 лагерных отрядов (по 2 команды от общеобразовательных организаций) для которых оборудуются бивуаки. </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Бивуаки оборудуются материально-техническими средствами, необходимыми для обеспечения жизнедеятельности: стол для приема пищи, скамейки, тенты для защиты от атмосферных осадков, костровое оборудование, дрова, набор предметов для приготовления пищи (котелки, миски разделочные доски и др.).</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Оснащение бивуака 3-х и 4-х местными туристскими палатками для проживания Участников, спальными мешками и туристскими ковриками по числу Участников в каждом отряде, обеспечиваются Участниками.</w:t>
      </w:r>
      <w:r w:rsidR="00CC4702">
        <w:rPr>
          <w:rFonts w:ascii="Times New Roman" w:hAnsi="Times New Roman" w:cs="Times New Roman"/>
          <w:sz w:val="28"/>
          <w:szCs w:val="28"/>
        </w:rPr>
        <w:t xml:space="preserve">За </w:t>
      </w:r>
      <w:r w:rsidRPr="00C27E60">
        <w:rPr>
          <w:rFonts w:ascii="Times New Roman" w:hAnsi="Times New Roman" w:cs="Times New Roman"/>
          <w:sz w:val="28"/>
          <w:szCs w:val="28"/>
        </w:rPr>
        <w:t>счет направляющей стороны.</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Участники обеспечиваются водой для санитарных нужд. </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11.3. В период проведения соревнований обеспечивается работа специализированных служб: медицинской, комендантской и административно-хозяйственной. </w:t>
      </w:r>
    </w:p>
    <w:p w:rsidR="00E34B4E" w:rsidRPr="00C27E60" w:rsidRDefault="00E34B4E" w:rsidP="00C27E60">
      <w:pPr>
        <w:widowControl w:val="0"/>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11.4. Допуск команды к финальным соревнованиям игры осуществляется при выполнении следующих требований:</w:t>
      </w:r>
    </w:p>
    <w:p w:rsidR="00E34B4E" w:rsidRPr="00C27E60" w:rsidRDefault="00E34B4E" w:rsidP="00C27E60">
      <w:pPr>
        <w:widowControl w:val="0"/>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11.4.1. Наличие правильно оформленной документации у команды и Участников:</w:t>
      </w:r>
    </w:p>
    <w:p w:rsidR="00E34B4E" w:rsidRPr="00C27E60" w:rsidRDefault="00E34B4E" w:rsidP="00C27E60">
      <w:pPr>
        <w:pStyle w:val="27"/>
        <w:tabs>
          <w:tab w:val="left" w:pos="0"/>
        </w:tabs>
        <w:ind w:firstLine="709"/>
        <w:jc w:val="both"/>
      </w:pPr>
      <w:r w:rsidRPr="00C27E60">
        <w:t>приказ общеобразовательной организации о направлении команды для участия в соревнованиях с приложением заявки на участие;</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справка о результатах проведения с каждым Участником инструктажа по технике безопасности (приложение № 2 к настоящему Положению).</w:t>
      </w:r>
    </w:p>
    <w:p w:rsidR="00E34B4E"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Для регистрации каждого Участника, входящего в состав команды, необходимо предоставить следующий пакет документов:</w:t>
      </w:r>
    </w:p>
    <w:p w:rsidR="00B65CF2" w:rsidRDefault="00B65CF2" w:rsidP="00C27E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копия паспорта 2 и 5 страницы;</w:t>
      </w:r>
    </w:p>
    <w:p w:rsidR="00B65CF2" w:rsidRPr="00C27E60" w:rsidRDefault="00B65CF2" w:rsidP="00C27E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справка от педиатра о допуске к занятиям спортом и проживанию в полевых условиях (допускается 079-у);</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справка об эпидемиологическом окружении (оригинал);</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страховой полис обязательного медицинского страхования граждан Российской Федерации (копия);</w:t>
      </w:r>
    </w:p>
    <w:p w:rsidR="00E34B4E"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договор о страховании жизни и здоровья от несчастных случаев на каждого Участника</w:t>
      </w:r>
      <w:r w:rsidR="008A6214">
        <w:rPr>
          <w:rFonts w:ascii="Times New Roman" w:hAnsi="Times New Roman" w:cs="Times New Roman"/>
          <w:sz w:val="28"/>
          <w:szCs w:val="28"/>
        </w:rPr>
        <w:t xml:space="preserve"> (оригинал);</w:t>
      </w:r>
    </w:p>
    <w:p w:rsidR="008A6214" w:rsidRDefault="008A6214" w:rsidP="00C27E60">
      <w:pPr>
        <w:spacing w:after="0" w:line="240" w:lineRule="auto"/>
        <w:ind w:firstLine="709"/>
        <w:jc w:val="both"/>
        <w:rPr>
          <w:rFonts w:ascii="Times New Roman" w:hAnsi="Times New Roman" w:cs="Times New Roman"/>
          <w:sz w:val="28"/>
          <w:szCs w:val="28"/>
        </w:rPr>
      </w:pPr>
      <w:r w:rsidRPr="008A6214">
        <w:rPr>
          <w:rFonts w:ascii="Times New Roman" w:hAnsi="Times New Roman" w:cs="Times New Roman"/>
          <w:sz w:val="28"/>
          <w:szCs w:val="28"/>
        </w:rPr>
        <w:t xml:space="preserve">заявление-согласие законного представителя на обработку персональных данных несовершеннолетнего </w:t>
      </w:r>
    </w:p>
    <w:p w:rsidR="00495517" w:rsidRPr="003E55DA" w:rsidRDefault="00E34B4E" w:rsidP="003E55DA">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11.4.2. Соответствие формы одежды и экипировки тр</w:t>
      </w:r>
      <w:r w:rsidR="003E55DA">
        <w:rPr>
          <w:rFonts w:ascii="Times New Roman" w:hAnsi="Times New Roman" w:cs="Times New Roman"/>
          <w:sz w:val="28"/>
          <w:szCs w:val="28"/>
        </w:rPr>
        <w:t>ебованиям настоящего Положения.</w:t>
      </w:r>
    </w:p>
    <w:p w:rsidR="00E34B4E" w:rsidRPr="00C27E60" w:rsidRDefault="00E34B4E" w:rsidP="00C27E60">
      <w:pPr>
        <w:spacing w:after="0" w:line="240" w:lineRule="auto"/>
        <w:ind w:firstLine="709"/>
        <w:jc w:val="both"/>
        <w:rPr>
          <w:rFonts w:ascii="Times New Roman" w:hAnsi="Times New Roman" w:cs="Times New Roman"/>
          <w:sz w:val="28"/>
          <w:szCs w:val="28"/>
          <w:u w:val="single"/>
        </w:rPr>
      </w:pPr>
      <w:r w:rsidRPr="00C27E60">
        <w:rPr>
          <w:rFonts w:ascii="Times New Roman" w:hAnsi="Times New Roman" w:cs="Times New Roman"/>
          <w:sz w:val="28"/>
          <w:szCs w:val="28"/>
          <w:u w:val="single"/>
        </w:rPr>
        <w:t>Форма одежды и обувь:</w:t>
      </w:r>
    </w:p>
    <w:p w:rsidR="00E34B4E" w:rsidRPr="00C27E60" w:rsidRDefault="00B65CF2" w:rsidP="00C27E60">
      <w:pPr>
        <w:spacing w:after="0" w:line="240" w:lineRule="auto"/>
        <w:ind w:firstLine="708"/>
        <w:jc w:val="both"/>
        <w:rPr>
          <w:rFonts w:ascii="Times New Roman" w:hAnsi="Times New Roman" w:cs="Times New Roman"/>
          <w:sz w:val="28"/>
          <w:szCs w:val="28"/>
          <w:u w:val="single"/>
        </w:rPr>
      </w:pPr>
      <w:r>
        <w:rPr>
          <w:rFonts w:ascii="Times New Roman" w:hAnsi="Times New Roman" w:cs="Times New Roman"/>
          <w:sz w:val="28"/>
          <w:szCs w:val="28"/>
        </w:rPr>
        <w:t xml:space="preserve">военная (камуфлированная) </w:t>
      </w:r>
      <w:r w:rsidR="00E34B4E" w:rsidRPr="00C27E60">
        <w:rPr>
          <w:rFonts w:ascii="Times New Roman" w:hAnsi="Times New Roman" w:cs="Times New Roman"/>
          <w:sz w:val="28"/>
          <w:szCs w:val="28"/>
        </w:rPr>
        <w:t>парадная форма одежды (для торжественных построений и лине</w:t>
      </w:r>
      <w:r w:rsidR="00A82441" w:rsidRPr="00C27E60">
        <w:rPr>
          <w:rFonts w:ascii="Times New Roman" w:hAnsi="Times New Roman" w:cs="Times New Roman"/>
          <w:sz w:val="28"/>
          <w:szCs w:val="28"/>
        </w:rPr>
        <w:t>е</w:t>
      </w:r>
      <w:r w:rsidR="00E34B4E" w:rsidRPr="00C27E60">
        <w:rPr>
          <w:rFonts w:ascii="Times New Roman" w:hAnsi="Times New Roman" w:cs="Times New Roman"/>
          <w:sz w:val="28"/>
          <w:szCs w:val="28"/>
        </w:rPr>
        <w:t>к) с эмблемой отряда. Наличие головного убора – обязательно!</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спортивная форма для спортивных соревнований;</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 xml:space="preserve">камуфлированная для соревнований по военно-прикладным видам; </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rPr>
        <w:t>обувь: кроссовки, полуботинки, ботинки с высоким берцем, в зависимости от вида соревнований или конкурса.</w:t>
      </w:r>
    </w:p>
    <w:p w:rsidR="00E34B4E" w:rsidRPr="00C27E60" w:rsidRDefault="00E34B4E" w:rsidP="00C27E60">
      <w:pPr>
        <w:spacing w:after="0" w:line="240" w:lineRule="auto"/>
        <w:ind w:firstLine="708"/>
        <w:jc w:val="both"/>
        <w:rPr>
          <w:rFonts w:ascii="Times New Roman" w:hAnsi="Times New Roman" w:cs="Times New Roman"/>
          <w:sz w:val="28"/>
          <w:szCs w:val="28"/>
          <w:u w:val="single"/>
        </w:rPr>
      </w:pPr>
      <w:r w:rsidRPr="00C27E60">
        <w:rPr>
          <w:rFonts w:ascii="Times New Roman" w:hAnsi="Times New Roman" w:cs="Times New Roman"/>
          <w:sz w:val="28"/>
          <w:szCs w:val="28"/>
        </w:rPr>
        <w:t>головной убор: кепка к униформе, бейсболка.</w:t>
      </w:r>
    </w:p>
    <w:p w:rsidR="00E34B4E" w:rsidRPr="00C27E60" w:rsidRDefault="00E34B4E" w:rsidP="00C27E60">
      <w:pPr>
        <w:spacing w:after="0" w:line="240" w:lineRule="auto"/>
        <w:ind w:firstLine="708"/>
        <w:jc w:val="both"/>
        <w:rPr>
          <w:rFonts w:ascii="Times New Roman" w:hAnsi="Times New Roman" w:cs="Times New Roman"/>
          <w:sz w:val="28"/>
          <w:szCs w:val="28"/>
          <w:u w:val="single"/>
        </w:rPr>
      </w:pPr>
      <w:r w:rsidRPr="00C27E60">
        <w:rPr>
          <w:rFonts w:ascii="Times New Roman" w:hAnsi="Times New Roman" w:cs="Times New Roman"/>
          <w:sz w:val="28"/>
          <w:szCs w:val="28"/>
          <w:u w:val="single"/>
        </w:rPr>
        <w:t>Знаки различия</w:t>
      </w:r>
      <w:r w:rsidRPr="00C27E60">
        <w:rPr>
          <w:rFonts w:ascii="Times New Roman" w:hAnsi="Times New Roman" w:cs="Times New Roman"/>
          <w:sz w:val="28"/>
          <w:szCs w:val="28"/>
        </w:rPr>
        <w:t>: на левом рукаве куртки шеврон с эмблемой «Зарницы», на груди справа бэйдж с эмблемой отряда.</w:t>
      </w: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sz w:val="28"/>
          <w:szCs w:val="28"/>
          <w:u w:val="single"/>
        </w:rPr>
        <w:t>Символы отряда:</w:t>
      </w:r>
      <w:r w:rsidRPr="00C27E60">
        <w:rPr>
          <w:rFonts w:ascii="Times New Roman" w:hAnsi="Times New Roman" w:cs="Times New Roman"/>
          <w:sz w:val="28"/>
          <w:szCs w:val="28"/>
        </w:rPr>
        <w:t xml:space="preserve"> флаг (ширина - 0,75 м., длина - 1,2 м., древко длиной – 2,5 м.). На флаг наносится  № ОУ (с одной стороны), название и эмблема отряда (с другой). </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Экипировка команды и каждого Участника формируется согласно приложению № 5 к настоящему Положению. </w:t>
      </w:r>
    </w:p>
    <w:p w:rsidR="00E34B4E" w:rsidRPr="00C27E60" w:rsidRDefault="00E34B4E" w:rsidP="00C27E60">
      <w:pPr>
        <w:spacing w:after="0" w:line="240" w:lineRule="auto"/>
        <w:ind w:firstLine="709"/>
        <w:jc w:val="both"/>
        <w:rPr>
          <w:rFonts w:ascii="Times New Roman" w:hAnsi="Times New Roman" w:cs="Times New Roman"/>
          <w:sz w:val="28"/>
          <w:szCs w:val="28"/>
        </w:rPr>
      </w:pPr>
      <w:r w:rsidRPr="00C27E60">
        <w:rPr>
          <w:rFonts w:ascii="Times New Roman" w:hAnsi="Times New Roman" w:cs="Times New Roman"/>
          <w:sz w:val="28"/>
          <w:szCs w:val="28"/>
        </w:rPr>
        <w:t xml:space="preserve">Контактное лицо для решения вопросов организации и проведения районных соревнований игры – </w:t>
      </w:r>
      <w:r w:rsidR="00D733C8" w:rsidRPr="00C27E60">
        <w:rPr>
          <w:rFonts w:ascii="Times New Roman" w:hAnsi="Times New Roman" w:cs="Times New Roman"/>
          <w:sz w:val="28"/>
          <w:szCs w:val="28"/>
        </w:rPr>
        <w:t>директор МКУ МО СР «Патриотцентр» Отварк Ольга Анатольевна, р.т. (86166) 22261, м.т. 89180315848</w:t>
      </w:r>
      <w:r w:rsidRPr="00C27E60">
        <w:rPr>
          <w:rFonts w:ascii="Times New Roman" w:hAnsi="Times New Roman" w:cs="Times New Roman"/>
          <w:sz w:val="28"/>
          <w:szCs w:val="28"/>
        </w:rPr>
        <w:t>.</w:t>
      </w:r>
    </w:p>
    <w:p w:rsidR="00D45AD5" w:rsidRDefault="00D45AD5" w:rsidP="00C27E60">
      <w:pPr>
        <w:spacing w:after="0" w:line="240" w:lineRule="auto"/>
        <w:ind w:firstLine="708"/>
        <w:jc w:val="both"/>
        <w:rPr>
          <w:rFonts w:ascii="Times New Roman" w:hAnsi="Times New Roman" w:cs="Times New Roman"/>
          <w:b/>
          <w:sz w:val="28"/>
          <w:szCs w:val="28"/>
          <w:u w:val="single"/>
        </w:rPr>
      </w:pPr>
    </w:p>
    <w:p w:rsidR="00D45AD5" w:rsidRDefault="00D45AD5" w:rsidP="00C27E60">
      <w:pPr>
        <w:spacing w:after="0" w:line="240" w:lineRule="auto"/>
        <w:ind w:firstLine="708"/>
        <w:jc w:val="both"/>
        <w:rPr>
          <w:rFonts w:ascii="Times New Roman" w:hAnsi="Times New Roman" w:cs="Times New Roman"/>
          <w:b/>
          <w:sz w:val="28"/>
          <w:szCs w:val="28"/>
          <w:u w:val="single"/>
        </w:rPr>
      </w:pPr>
    </w:p>
    <w:p w:rsidR="00E34B4E" w:rsidRPr="00C27E60" w:rsidRDefault="00E34B4E" w:rsidP="00C27E60">
      <w:pPr>
        <w:spacing w:after="0" w:line="240" w:lineRule="auto"/>
        <w:ind w:firstLine="708"/>
        <w:jc w:val="both"/>
        <w:rPr>
          <w:rFonts w:ascii="Times New Roman" w:hAnsi="Times New Roman" w:cs="Times New Roman"/>
          <w:b/>
          <w:sz w:val="28"/>
          <w:szCs w:val="28"/>
        </w:rPr>
      </w:pPr>
      <w:r w:rsidRPr="00C27E60">
        <w:rPr>
          <w:rFonts w:ascii="Times New Roman" w:hAnsi="Times New Roman" w:cs="Times New Roman"/>
          <w:b/>
          <w:sz w:val="28"/>
          <w:szCs w:val="28"/>
          <w:u w:val="single"/>
        </w:rPr>
        <w:t>Примечание:</w:t>
      </w:r>
    </w:p>
    <w:p w:rsidR="00E34B4E" w:rsidRDefault="00E34B4E" w:rsidP="00C27E60">
      <w:pPr>
        <w:spacing w:after="0" w:line="240" w:lineRule="auto"/>
        <w:ind w:firstLine="708"/>
        <w:jc w:val="both"/>
        <w:rPr>
          <w:rFonts w:ascii="Times New Roman" w:hAnsi="Times New Roman" w:cs="Times New Roman"/>
          <w:b/>
          <w:sz w:val="28"/>
          <w:szCs w:val="28"/>
        </w:rPr>
      </w:pPr>
      <w:r w:rsidRPr="00C27E60">
        <w:rPr>
          <w:rFonts w:ascii="Times New Roman" w:hAnsi="Times New Roman" w:cs="Times New Roman"/>
          <w:b/>
          <w:sz w:val="28"/>
          <w:szCs w:val="28"/>
        </w:rPr>
        <w:t>Настоящее Положение является основой для подготовки Положений по проведению общешкольных и зональных этапов краевой военно-спортивной игры «Зарница».</w:t>
      </w:r>
    </w:p>
    <w:p w:rsidR="00495517" w:rsidRPr="00C27E60" w:rsidRDefault="00495517" w:rsidP="00C27E60">
      <w:pPr>
        <w:spacing w:after="0" w:line="240" w:lineRule="auto"/>
        <w:ind w:firstLine="708"/>
        <w:jc w:val="both"/>
        <w:rPr>
          <w:rFonts w:ascii="Times New Roman" w:hAnsi="Times New Roman" w:cs="Times New Roman"/>
          <w:b/>
          <w:sz w:val="28"/>
          <w:szCs w:val="28"/>
        </w:rPr>
      </w:pPr>
      <w:r w:rsidRPr="00495517">
        <w:rPr>
          <w:rFonts w:ascii="Times New Roman" w:hAnsi="Times New Roman" w:cs="Times New Roman"/>
          <w:b/>
          <w:sz w:val="28"/>
          <w:szCs w:val="28"/>
        </w:rPr>
        <w:t>В соответствии с краевым положением и рекомендациями о проведении муниципального этапа военно-спортивной игры «Зарница» организатором муниципального этапа могут быть внесены изменения и дополнения в положение и условия проведения состязаний военно-спортивной игры «Зарница».</w:t>
      </w:r>
    </w:p>
    <w:p w:rsidR="00E34B4E" w:rsidRPr="00C27E60" w:rsidRDefault="00E34B4E" w:rsidP="00C27E60">
      <w:pPr>
        <w:spacing w:after="0" w:line="240" w:lineRule="auto"/>
        <w:ind w:firstLine="708"/>
        <w:jc w:val="both"/>
        <w:rPr>
          <w:rFonts w:ascii="Times New Roman" w:hAnsi="Times New Roman" w:cs="Times New Roman"/>
          <w:b/>
          <w:sz w:val="28"/>
          <w:szCs w:val="28"/>
        </w:rPr>
      </w:pPr>
      <w:r w:rsidRPr="00C27E60">
        <w:rPr>
          <w:rFonts w:ascii="Times New Roman" w:hAnsi="Times New Roman" w:cs="Times New Roman"/>
          <w:b/>
          <w:sz w:val="28"/>
          <w:szCs w:val="28"/>
        </w:rPr>
        <w:t>При проведении муниципального этапа соревнований ГСК оставляет за собой право вносить изменения в программу проведения соревнований.</w:t>
      </w:r>
    </w:p>
    <w:p w:rsidR="008E4338" w:rsidRPr="00C27E60" w:rsidRDefault="008E4338" w:rsidP="00C27E60">
      <w:pPr>
        <w:spacing w:after="0" w:line="240" w:lineRule="auto"/>
        <w:ind w:firstLine="708"/>
        <w:jc w:val="both"/>
        <w:rPr>
          <w:rFonts w:ascii="Times New Roman" w:hAnsi="Times New Roman" w:cs="Times New Roman"/>
          <w:b/>
          <w:sz w:val="28"/>
          <w:szCs w:val="28"/>
        </w:rPr>
      </w:pPr>
    </w:p>
    <w:p w:rsidR="008E4338" w:rsidRPr="00C27E60" w:rsidRDefault="008E4338" w:rsidP="00C27E60">
      <w:pPr>
        <w:spacing w:after="0" w:line="240" w:lineRule="auto"/>
        <w:ind w:firstLine="708"/>
        <w:jc w:val="both"/>
        <w:rPr>
          <w:rFonts w:ascii="Times New Roman" w:hAnsi="Times New Roman" w:cs="Times New Roman"/>
          <w:b/>
          <w:sz w:val="28"/>
          <w:szCs w:val="28"/>
        </w:rPr>
      </w:pPr>
    </w:p>
    <w:p w:rsidR="008E4338" w:rsidRPr="00C27E60" w:rsidRDefault="008E4338" w:rsidP="00C27E60">
      <w:pPr>
        <w:spacing w:after="0" w:line="240" w:lineRule="auto"/>
        <w:ind w:firstLine="708"/>
        <w:jc w:val="both"/>
        <w:rPr>
          <w:rFonts w:ascii="Times New Roman" w:hAnsi="Times New Roman" w:cs="Times New Roman"/>
          <w:b/>
          <w:sz w:val="28"/>
          <w:szCs w:val="28"/>
        </w:rPr>
      </w:pPr>
    </w:p>
    <w:p w:rsidR="00E34B4E" w:rsidRPr="00C27E60" w:rsidRDefault="00E04074" w:rsidP="00C27E60">
      <w:pPr>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Д</w:t>
      </w:r>
      <w:r w:rsidR="00E34B4E" w:rsidRPr="00C27E60">
        <w:rPr>
          <w:rFonts w:ascii="Times New Roman" w:hAnsi="Times New Roman" w:cs="Times New Roman"/>
          <w:sz w:val="28"/>
          <w:szCs w:val="28"/>
        </w:rPr>
        <w:t xml:space="preserve">иректор </w:t>
      </w:r>
    </w:p>
    <w:p w:rsidR="00E34B4E" w:rsidRPr="00C27E60" w:rsidRDefault="00E34B4E" w:rsidP="00C27E60">
      <w:pPr>
        <w:spacing w:after="0" w:line="240" w:lineRule="auto"/>
        <w:ind w:right="-567"/>
        <w:jc w:val="both"/>
        <w:rPr>
          <w:rFonts w:ascii="Times New Roman" w:hAnsi="Times New Roman" w:cs="Times New Roman"/>
          <w:sz w:val="28"/>
          <w:szCs w:val="28"/>
        </w:rPr>
      </w:pPr>
      <w:r w:rsidRPr="00C27E60">
        <w:rPr>
          <w:rFonts w:ascii="Times New Roman" w:hAnsi="Times New Roman" w:cs="Times New Roman"/>
          <w:sz w:val="28"/>
          <w:szCs w:val="28"/>
        </w:rPr>
        <w:t>МКУ МО СР «Патриотцентр»</w:t>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t>О.А.Отварк</w:t>
      </w:r>
    </w:p>
    <w:p w:rsidR="00E34B4E" w:rsidRPr="00C27E60" w:rsidRDefault="00E34B4E" w:rsidP="00C27E60">
      <w:pPr>
        <w:spacing w:after="0" w:line="240" w:lineRule="auto"/>
        <w:ind w:firstLine="708"/>
        <w:jc w:val="right"/>
        <w:rPr>
          <w:rFonts w:ascii="Times New Roman" w:hAnsi="Times New Roman" w:cs="Times New Roman"/>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br w:type="page"/>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E34B4E" w:rsidRPr="00C27E60" w:rsidTr="00A93892">
        <w:tc>
          <w:tcPr>
            <w:tcW w:w="4927" w:type="dxa"/>
          </w:tcPr>
          <w:p w:rsidR="00E34B4E" w:rsidRPr="00C27E60" w:rsidRDefault="00E34B4E" w:rsidP="00C27E60">
            <w:pPr>
              <w:jc w:val="right"/>
              <w:rPr>
                <w:rFonts w:ascii="Times New Roman" w:hAnsi="Times New Roman" w:cs="Times New Roman"/>
                <w:sz w:val="28"/>
                <w:szCs w:val="28"/>
              </w:rPr>
            </w:pPr>
          </w:p>
        </w:tc>
        <w:tc>
          <w:tcPr>
            <w:tcW w:w="4927" w:type="dxa"/>
          </w:tcPr>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ПРИЛОЖЕНИЕ № 1</w:t>
            </w:r>
          </w:p>
          <w:p w:rsidR="00E34B4E" w:rsidRPr="00C27E60" w:rsidRDefault="00E34B4E" w:rsidP="00C27E60">
            <w:pPr>
              <w:jc w:val="center"/>
              <w:rPr>
                <w:rFonts w:ascii="Times New Roman" w:hAnsi="Times New Roman" w:cs="Times New Roman"/>
                <w:sz w:val="28"/>
                <w:szCs w:val="28"/>
              </w:rPr>
            </w:pP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к Положению о проведении муниципального этапа краевой</w:t>
            </w: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 xml:space="preserve">военно-спортивной игры </w:t>
            </w:r>
          </w:p>
          <w:p w:rsidR="00E34B4E" w:rsidRPr="00C27E60" w:rsidRDefault="00145468" w:rsidP="00D54C7E">
            <w:pPr>
              <w:jc w:val="center"/>
              <w:rPr>
                <w:rFonts w:ascii="Times New Roman" w:hAnsi="Times New Roman" w:cs="Times New Roman"/>
                <w:sz w:val="28"/>
                <w:szCs w:val="28"/>
              </w:rPr>
            </w:pPr>
            <w:r>
              <w:rPr>
                <w:rFonts w:ascii="Times New Roman" w:hAnsi="Times New Roman" w:cs="Times New Roman"/>
                <w:sz w:val="28"/>
                <w:szCs w:val="28"/>
              </w:rPr>
              <w:t>«Зарница – 202</w:t>
            </w:r>
            <w:r w:rsidR="00D54C7E">
              <w:rPr>
                <w:rFonts w:ascii="Times New Roman" w:hAnsi="Times New Roman" w:cs="Times New Roman"/>
                <w:sz w:val="28"/>
                <w:szCs w:val="28"/>
              </w:rPr>
              <w:t>3</w:t>
            </w:r>
            <w:r w:rsidR="00E34B4E" w:rsidRPr="00C27E60">
              <w:rPr>
                <w:rFonts w:ascii="Times New Roman" w:hAnsi="Times New Roman" w:cs="Times New Roman"/>
                <w:sz w:val="28"/>
                <w:szCs w:val="28"/>
              </w:rPr>
              <w:t>»</w:t>
            </w:r>
          </w:p>
        </w:tc>
      </w:tr>
    </w:tbl>
    <w:p w:rsidR="00E34B4E" w:rsidRPr="00C27E60" w:rsidRDefault="00E34B4E" w:rsidP="00C27E60">
      <w:pPr>
        <w:spacing w:after="0" w:line="240" w:lineRule="auto"/>
        <w:rPr>
          <w:rFonts w:ascii="Times New Roman" w:hAnsi="Times New Roman" w:cs="Times New Roman"/>
          <w:sz w:val="28"/>
          <w:szCs w:val="28"/>
        </w:rPr>
      </w:pPr>
    </w:p>
    <w:p w:rsidR="00E34B4E" w:rsidRPr="00C27E60" w:rsidRDefault="00E34B4E" w:rsidP="00C27E60">
      <w:pPr>
        <w:spacing w:after="0" w:line="240" w:lineRule="auto"/>
        <w:jc w:val="right"/>
        <w:rPr>
          <w:rFonts w:ascii="Times New Roman" w:hAnsi="Times New Roman" w:cs="Times New Roman"/>
          <w:sz w:val="28"/>
          <w:szCs w:val="28"/>
        </w:rPr>
      </w:pP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ЗАЯВКА</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на участие в  краевой военно-спортивной игре «Зарница» </w:t>
      </w:r>
    </w:p>
    <w:p w:rsidR="00E34B4E" w:rsidRPr="00C27E60" w:rsidRDefault="00E34B4E" w:rsidP="00C27E60">
      <w:pPr>
        <w:spacing w:after="0" w:line="240" w:lineRule="auto"/>
        <w:jc w:val="center"/>
        <w:rPr>
          <w:rFonts w:ascii="Times New Roman" w:hAnsi="Times New Roman" w:cs="Times New Roman"/>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Команда___________________________________________________________</w:t>
      </w:r>
    </w:p>
    <w:p w:rsidR="00E34B4E" w:rsidRPr="00C27E60" w:rsidRDefault="00E34B4E" w:rsidP="00C27E60">
      <w:pPr>
        <w:pBdr>
          <w:bottom w:val="single" w:sz="8" w:space="1" w:color="000000"/>
        </w:pBd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(название команды, муниципальное образование)</w:t>
      </w:r>
    </w:p>
    <w:p w:rsidR="00E34B4E" w:rsidRPr="00C27E60" w:rsidRDefault="00E34B4E" w:rsidP="00C27E60">
      <w:pPr>
        <w:pBdr>
          <w:bottom w:val="single" w:sz="8" w:space="1" w:color="000000"/>
        </w:pBdr>
        <w:spacing w:after="0" w:line="240" w:lineRule="auto"/>
        <w:jc w:val="center"/>
        <w:rPr>
          <w:rFonts w:ascii="Times New Roman" w:hAnsi="Times New Roman" w:cs="Times New Roman"/>
          <w:sz w:val="28"/>
          <w:szCs w:val="28"/>
        </w:rPr>
      </w:pP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(организация, учебное заведение и т.п., адрес полностью, тел. факс)</w:t>
      </w:r>
    </w:p>
    <w:tbl>
      <w:tblPr>
        <w:tblW w:w="9639" w:type="dxa"/>
        <w:tblInd w:w="108" w:type="dxa"/>
        <w:tblLayout w:type="fixed"/>
        <w:tblLook w:val="0000"/>
      </w:tblPr>
      <w:tblGrid>
        <w:gridCol w:w="567"/>
        <w:gridCol w:w="1985"/>
        <w:gridCol w:w="1843"/>
        <w:gridCol w:w="2268"/>
        <w:gridCol w:w="1701"/>
        <w:gridCol w:w="1275"/>
      </w:tblGrid>
      <w:tr w:rsidR="00E34B4E" w:rsidRPr="00C27E60" w:rsidTr="00A93892">
        <w:tc>
          <w:tcPr>
            <w:tcW w:w="567" w:type="dxa"/>
            <w:tcBorders>
              <w:top w:val="single" w:sz="4" w:space="0" w:color="000000"/>
              <w:left w:val="single" w:sz="4" w:space="0" w:color="000000"/>
              <w:bottom w:val="single" w:sz="4" w:space="0" w:color="000000"/>
            </w:tcBorders>
            <w:shd w:val="clear" w:color="auto" w:fill="auto"/>
            <w:vAlign w:val="center"/>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п.п</w:t>
            </w:r>
          </w:p>
        </w:tc>
        <w:tc>
          <w:tcPr>
            <w:tcW w:w="1985" w:type="dxa"/>
            <w:tcBorders>
              <w:top w:val="single" w:sz="4" w:space="0" w:color="000000"/>
              <w:left w:val="single" w:sz="4" w:space="0" w:color="000000"/>
              <w:bottom w:val="single" w:sz="4" w:space="0" w:color="000000"/>
            </w:tcBorders>
            <w:shd w:val="clear" w:color="auto" w:fill="auto"/>
            <w:vAlign w:val="center"/>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Фамилия,</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имя, отчество</w:t>
            </w:r>
          </w:p>
        </w:tc>
        <w:tc>
          <w:tcPr>
            <w:tcW w:w="1843" w:type="dxa"/>
            <w:tcBorders>
              <w:top w:val="single" w:sz="4" w:space="0" w:color="000000"/>
              <w:left w:val="single" w:sz="4" w:space="0" w:color="000000"/>
              <w:bottom w:val="single" w:sz="4" w:space="0" w:color="000000"/>
            </w:tcBorders>
            <w:shd w:val="clear" w:color="auto" w:fill="auto"/>
            <w:vAlign w:val="center"/>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Дата рождения</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(число, месяц, год)</w:t>
            </w:r>
          </w:p>
        </w:tc>
        <w:tc>
          <w:tcPr>
            <w:tcW w:w="2268" w:type="dxa"/>
            <w:tcBorders>
              <w:top w:val="single" w:sz="4" w:space="0" w:color="000000"/>
              <w:left w:val="single" w:sz="4" w:space="0" w:color="000000"/>
              <w:bottom w:val="single" w:sz="4" w:space="0" w:color="000000"/>
            </w:tcBorders>
            <w:shd w:val="clear" w:color="auto" w:fill="auto"/>
            <w:vAlign w:val="center"/>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Домашний адрес (индекс)</w:t>
            </w:r>
          </w:p>
        </w:tc>
        <w:tc>
          <w:tcPr>
            <w:tcW w:w="1701" w:type="dxa"/>
            <w:tcBorders>
              <w:top w:val="single" w:sz="4" w:space="0" w:color="000000"/>
              <w:left w:val="single" w:sz="4" w:space="0" w:color="000000"/>
              <w:bottom w:val="single" w:sz="4" w:space="0" w:color="000000"/>
            </w:tcBorders>
            <w:shd w:val="clear" w:color="auto" w:fill="auto"/>
            <w:vAlign w:val="center"/>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ОУ</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Допуск врача</w:t>
            </w:r>
          </w:p>
        </w:tc>
      </w:tr>
      <w:tr w:rsidR="00E34B4E" w:rsidRPr="00C27E60" w:rsidTr="00A93892">
        <w:tc>
          <w:tcPr>
            <w:tcW w:w="567"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p>
        </w:tc>
        <w:tc>
          <w:tcPr>
            <w:tcW w:w="1985"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rPr>
                <w:rFonts w:ascii="Times New Roman" w:hAnsi="Times New Roman" w:cs="Times New Roman"/>
                <w:sz w:val="28"/>
                <w:szCs w:val="28"/>
              </w:rPr>
            </w:pPr>
            <w:r w:rsidRPr="00C27E60">
              <w:rPr>
                <w:rFonts w:ascii="Times New Roman" w:hAnsi="Times New Roman" w:cs="Times New Roman"/>
                <w:sz w:val="28"/>
                <w:szCs w:val="28"/>
              </w:rPr>
              <w:t>Иванов Сергей Васильевич</w:t>
            </w:r>
          </w:p>
        </w:tc>
        <w:tc>
          <w:tcPr>
            <w:tcW w:w="1843"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12.05.93</w:t>
            </w:r>
          </w:p>
        </w:tc>
        <w:tc>
          <w:tcPr>
            <w:tcW w:w="2268"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rPr>
                <w:rFonts w:ascii="Times New Roman" w:hAnsi="Times New Roman" w:cs="Times New Roman"/>
                <w:sz w:val="28"/>
                <w:szCs w:val="28"/>
              </w:rPr>
            </w:pPr>
            <w:r w:rsidRPr="00C27E60">
              <w:rPr>
                <w:rFonts w:ascii="Times New Roman" w:hAnsi="Times New Roman" w:cs="Times New Roman"/>
                <w:sz w:val="28"/>
                <w:szCs w:val="28"/>
              </w:rPr>
              <w:t>350038</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 xml:space="preserve">г. Краснодар. </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ул. Северная, 36,</w:t>
            </w:r>
          </w:p>
        </w:tc>
        <w:tc>
          <w:tcPr>
            <w:tcW w:w="1701"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МБОУ</w:t>
            </w:r>
          </w:p>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СОШ № 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Допущен</w:t>
            </w:r>
          </w:p>
        </w:tc>
      </w:tr>
      <w:tr w:rsidR="00E34B4E" w:rsidRPr="00C27E60" w:rsidTr="00A93892">
        <w:tc>
          <w:tcPr>
            <w:tcW w:w="567"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2.</w:t>
            </w:r>
          </w:p>
        </w:tc>
        <w:tc>
          <w:tcPr>
            <w:tcW w:w="1985"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701"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r>
      <w:tr w:rsidR="00E34B4E" w:rsidRPr="00C27E60" w:rsidTr="00A93892">
        <w:tc>
          <w:tcPr>
            <w:tcW w:w="567"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3.</w:t>
            </w:r>
          </w:p>
        </w:tc>
        <w:tc>
          <w:tcPr>
            <w:tcW w:w="1985"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701"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r>
      <w:tr w:rsidR="00E34B4E" w:rsidRPr="00C27E60" w:rsidTr="00A93892">
        <w:tc>
          <w:tcPr>
            <w:tcW w:w="567"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т.д.</w:t>
            </w:r>
          </w:p>
        </w:tc>
        <w:tc>
          <w:tcPr>
            <w:tcW w:w="1985"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843"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2268"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701" w:type="dxa"/>
            <w:tcBorders>
              <w:top w:val="single" w:sz="4" w:space="0" w:color="000000"/>
              <w:left w:val="single" w:sz="4" w:space="0" w:color="000000"/>
              <w:bottom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34B4E" w:rsidRPr="00C27E60" w:rsidRDefault="00E34B4E" w:rsidP="00C27E60">
            <w:pPr>
              <w:snapToGrid w:val="0"/>
              <w:spacing w:after="0" w:line="240" w:lineRule="auto"/>
              <w:jc w:val="right"/>
              <w:rPr>
                <w:rFonts w:ascii="Times New Roman" w:hAnsi="Times New Roman" w:cs="Times New Roman"/>
                <w:sz w:val="28"/>
                <w:szCs w:val="28"/>
              </w:rPr>
            </w:pPr>
          </w:p>
        </w:tc>
      </w:tr>
    </w:tbl>
    <w:p w:rsidR="00E34B4E" w:rsidRPr="00C27E60" w:rsidRDefault="00E34B4E" w:rsidP="00C27E60">
      <w:pPr>
        <w:pStyle w:val="1"/>
        <w:rPr>
          <w:szCs w:val="28"/>
        </w:rPr>
      </w:pPr>
    </w:p>
    <w:p w:rsidR="00E34B4E" w:rsidRPr="00C27E60" w:rsidRDefault="00E34B4E" w:rsidP="00C27E60">
      <w:pPr>
        <w:pStyle w:val="1"/>
        <w:jc w:val="left"/>
        <w:rPr>
          <w:szCs w:val="28"/>
        </w:rPr>
      </w:pPr>
      <w:r w:rsidRPr="00C27E60">
        <w:rPr>
          <w:szCs w:val="28"/>
        </w:rPr>
        <w:t>Всего допущено __________ человек</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 xml:space="preserve">_________________                </w:t>
      </w:r>
      <w:r w:rsidRPr="00C27E60">
        <w:rPr>
          <w:rFonts w:ascii="Times New Roman" w:hAnsi="Times New Roman" w:cs="Times New Roman"/>
          <w:sz w:val="28"/>
          <w:szCs w:val="28"/>
        </w:rPr>
        <w:tab/>
        <w:t xml:space="preserve">      ____________________</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 xml:space="preserve">     (подпись врача)                                     (расшифровка подписи)</w:t>
      </w:r>
    </w:p>
    <w:p w:rsidR="00E34B4E" w:rsidRPr="00C27E60" w:rsidRDefault="00E34B4E" w:rsidP="00C27E60">
      <w:pPr>
        <w:pStyle w:val="1"/>
        <w:rPr>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Капитан команды ____________________________________________________</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(фамилия, имя полностью)</w:t>
      </w:r>
    </w:p>
    <w:p w:rsidR="00E34B4E" w:rsidRPr="00C27E60" w:rsidRDefault="00E34B4E" w:rsidP="00C27E60">
      <w:pPr>
        <w:pStyle w:val="1"/>
        <w:jc w:val="left"/>
        <w:rPr>
          <w:b/>
          <w:szCs w:val="28"/>
        </w:rPr>
      </w:pPr>
      <w:r w:rsidRPr="00C27E60">
        <w:rPr>
          <w:szCs w:val="28"/>
        </w:rPr>
        <w:t>Руководитель команды____</w:t>
      </w:r>
      <w:r w:rsidRPr="00C27E60">
        <w:rPr>
          <w:b/>
          <w:szCs w:val="28"/>
        </w:rPr>
        <w:t>__________________________________________</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(фамилия, имя, отчество полностью)</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__________________________________________________________________</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   (дата рождения, домашний адрес, телефон)</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Тренер - инструктор __________________________________________________</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t>(фамилия, имя полностью)</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__________________________________________________________________</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(дата рождения, домашний адрес, телефон)</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«____»______________ 20___г.</w:t>
      </w:r>
    </w:p>
    <w:p w:rsidR="00E34B4E" w:rsidRPr="00C27E60" w:rsidRDefault="00E34B4E" w:rsidP="00C27E60">
      <w:pPr>
        <w:spacing w:after="0" w:line="240" w:lineRule="auto"/>
        <w:rPr>
          <w:rFonts w:ascii="Times New Roman" w:hAnsi="Times New Roman" w:cs="Times New Roman"/>
          <w:bCs/>
          <w:sz w:val="28"/>
          <w:szCs w:val="28"/>
        </w:rPr>
      </w:pPr>
      <w:r w:rsidRPr="00C27E60">
        <w:rPr>
          <w:rFonts w:ascii="Times New Roman" w:hAnsi="Times New Roman" w:cs="Times New Roman"/>
          <w:sz w:val="28"/>
          <w:szCs w:val="28"/>
        </w:rPr>
        <w:t>М.П.</w:t>
      </w:r>
    </w:p>
    <w:p w:rsidR="00E34B4E" w:rsidRDefault="00E34B4E" w:rsidP="00C27E60">
      <w:pPr>
        <w:spacing w:after="0" w:line="240" w:lineRule="auto"/>
        <w:ind w:firstLine="708"/>
        <w:jc w:val="right"/>
        <w:rPr>
          <w:rFonts w:ascii="Times New Roman" w:hAnsi="Times New Roman" w:cs="Times New Roman"/>
          <w:sz w:val="28"/>
          <w:szCs w:val="28"/>
        </w:rPr>
      </w:pPr>
    </w:p>
    <w:p w:rsidR="00601EBF" w:rsidRDefault="00601EBF" w:rsidP="00C27E60">
      <w:pPr>
        <w:spacing w:after="0" w:line="240" w:lineRule="auto"/>
        <w:ind w:firstLine="708"/>
        <w:jc w:val="right"/>
        <w:rPr>
          <w:rFonts w:ascii="Times New Roman" w:hAnsi="Times New Roman" w:cs="Times New Roman"/>
          <w:sz w:val="28"/>
          <w:szCs w:val="28"/>
        </w:rPr>
      </w:pPr>
    </w:p>
    <w:p w:rsidR="00601EBF" w:rsidRPr="00C27E60" w:rsidRDefault="00601EBF" w:rsidP="00C27E60">
      <w:pPr>
        <w:spacing w:after="0" w:line="240" w:lineRule="auto"/>
        <w:ind w:firstLine="708"/>
        <w:jc w:val="right"/>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E34B4E" w:rsidRPr="00C27E60" w:rsidTr="00A93892">
        <w:tc>
          <w:tcPr>
            <w:tcW w:w="4927" w:type="dxa"/>
          </w:tcPr>
          <w:p w:rsidR="00E34B4E" w:rsidRPr="00C27E60" w:rsidRDefault="00E34B4E" w:rsidP="00C27E60">
            <w:pPr>
              <w:jc w:val="right"/>
              <w:rPr>
                <w:rFonts w:ascii="Times New Roman" w:hAnsi="Times New Roman" w:cs="Times New Roman"/>
                <w:sz w:val="28"/>
                <w:szCs w:val="28"/>
              </w:rPr>
            </w:pPr>
          </w:p>
        </w:tc>
        <w:tc>
          <w:tcPr>
            <w:tcW w:w="4927" w:type="dxa"/>
          </w:tcPr>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ПРИЛОЖЕНИЕ № 2</w:t>
            </w:r>
          </w:p>
          <w:p w:rsidR="00E34B4E" w:rsidRPr="00C27E60" w:rsidRDefault="00E34B4E" w:rsidP="00C27E60">
            <w:pPr>
              <w:jc w:val="center"/>
              <w:rPr>
                <w:rFonts w:ascii="Times New Roman" w:hAnsi="Times New Roman" w:cs="Times New Roman"/>
                <w:sz w:val="28"/>
                <w:szCs w:val="28"/>
              </w:rPr>
            </w:pP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к Положению о проведении муниципального этапа краевой</w:t>
            </w: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 xml:space="preserve">военно-спортивной игры </w:t>
            </w:r>
          </w:p>
          <w:p w:rsidR="00E34B4E" w:rsidRPr="00C27E60" w:rsidRDefault="00601EBF" w:rsidP="00D54C7E">
            <w:pPr>
              <w:jc w:val="center"/>
              <w:rPr>
                <w:rFonts w:ascii="Times New Roman" w:hAnsi="Times New Roman" w:cs="Times New Roman"/>
                <w:sz w:val="28"/>
                <w:szCs w:val="28"/>
              </w:rPr>
            </w:pPr>
            <w:r>
              <w:rPr>
                <w:rFonts w:ascii="Times New Roman" w:hAnsi="Times New Roman" w:cs="Times New Roman"/>
                <w:sz w:val="28"/>
                <w:szCs w:val="28"/>
              </w:rPr>
              <w:t>«Зарница – 202</w:t>
            </w:r>
            <w:r w:rsidR="00D54C7E">
              <w:rPr>
                <w:rFonts w:ascii="Times New Roman" w:hAnsi="Times New Roman" w:cs="Times New Roman"/>
                <w:sz w:val="28"/>
                <w:szCs w:val="28"/>
              </w:rPr>
              <w:t>3</w:t>
            </w:r>
            <w:r w:rsidR="00E34B4E" w:rsidRPr="00C27E60">
              <w:rPr>
                <w:rFonts w:ascii="Times New Roman" w:hAnsi="Times New Roman" w:cs="Times New Roman"/>
                <w:sz w:val="28"/>
                <w:szCs w:val="28"/>
              </w:rPr>
              <w:t>»</w:t>
            </w:r>
          </w:p>
        </w:tc>
      </w:tr>
    </w:tbl>
    <w:p w:rsidR="00E34B4E" w:rsidRPr="00C27E60" w:rsidRDefault="00E34B4E" w:rsidP="00C27E60">
      <w:pPr>
        <w:spacing w:after="0" w:line="240" w:lineRule="auto"/>
        <w:ind w:firstLine="708"/>
        <w:jc w:val="right"/>
        <w:rPr>
          <w:rFonts w:ascii="Times New Roman" w:hAnsi="Times New Roman" w:cs="Times New Roman"/>
          <w:sz w:val="28"/>
          <w:szCs w:val="28"/>
        </w:rPr>
      </w:pPr>
    </w:p>
    <w:p w:rsidR="00E34B4E" w:rsidRPr="00C27E60" w:rsidRDefault="00E34B4E" w:rsidP="00C27E60">
      <w:pPr>
        <w:spacing w:after="0" w:line="240" w:lineRule="auto"/>
        <w:ind w:firstLine="708"/>
        <w:jc w:val="right"/>
        <w:rPr>
          <w:rFonts w:ascii="Times New Roman" w:hAnsi="Times New Roman" w:cs="Times New Roman"/>
          <w:b/>
          <w:sz w:val="28"/>
          <w:szCs w:val="28"/>
        </w:rPr>
      </w:pPr>
    </w:p>
    <w:p w:rsidR="00E34B4E" w:rsidRPr="00C27E60" w:rsidRDefault="00E34B4E" w:rsidP="00C27E60">
      <w:pPr>
        <w:pStyle w:val="2"/>
        <w:spacing w:before="0"/>
        <w:jc w:val="center"/>
        <w:rPr>
          <w:rFonts w:ascii="Times New Roman" w:hAnsi="Times New Roman" w:cs="Times New Roman"/>
          <w:b w:val="0"/>
          <w:color w:val="auto"/>
          <w:sz w:val="28"/>
          <w:szCs w:val="28"/>
        </w:rPr>
      </w:pPr>
      <w:r w:rsidRPr="00C27E60">
        <w:rPr>
          <w:rFonts w:ascii="Times New Roman" w:hAnsi="Times New Roman" w:cs="Times New Roman"/>
          <w:b w:val="0"/>
          <w:color w:val="auto"/>
          <w:sz w:val="28"/>
          <w:szCs w:val="28"/>
        </w:rPr>
        <w:t>СПРАВКА</w:t>
      </w:r>
    </w:p>
    <w:p w:rsidR="00E34B4E" w:rsidRPr="00C27E60" w:rsidRDefault="00E34B4E" w:rsidP="00C27E60">
      <w:pPr>
        <w:spacing w:after="0" w:line="240" w:lineRule="auto"/>
        <w:jc w:val="center"/>
        <w:rPr>
          <w:rFonts w:ascii="Times New Roman" w:hAnsi="Times New Roman" w:cs="Times New Roman"/>
          <w:b/>
          <w:bCs/>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ab/>
        <w:t xml:space="preserve">Настоящей справкой удостоверяется, что со всеми ниже перечисленными членами команды ____________________________________________________, </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t>(название команды)</w:t>
      </w:r>
    </w:p>
    <w:p w:rsidR="00E34B4E" w:rsidRPr="00C27E60" w:rsidRDefault="00E34B4E" w:rsidP="00C27E60">
      <w:pPr>
        <w:suppressAutoHyphens/>
        <w:spacing w:after="0" w:line="240" w:lineRule="auto"/>
        <w:jc w:val="both"/>
        <w:rPr>
          <w:rFonts w:ascii="Times New Roman" w:hAnsi="Times New Roman" w:cs="Times New Roman"/>
          <w:sz w:val="28"/>
          <w:szCs w:val="28"/>
          <w:lang w:eastAsia="ar-SA"/>
        </w:rPr>
      </w:pPr>
      <w:r w:rsidRPr="00C27E60">
        <w:rPr>
          <w:rFonts w:ascii="Times New Roman" w:hAnsi="Times New Roman" w:cs="Times New Roman"/>
          <w:sz w:val="28"/>
          <w:szCs w:val="28"/>
        </w:rPr>
        <w:t xml:space="preserve">направленными для участия в муниципальном этапе </w:t>
      </w:r>
      <w:r w:rsidRPr="00C27E60">
        <w:rPr>
          <w:rFonts w:ascii="Times New Roman" w:hAnsi="Times New Roman" w:cs="Times New Roman"/>
          <w:sz w:val="28"/>
          <w:szCs w:val="28"/>
          <w:lang w:eastAsia="ar-SA"/>
        </w:rPr>
        <w:t>краевой военн</w:t>
      </w:r>
      <w:r w:rsidR="00145468">
        <w:rPr>
          <w:rFonts w:ascii="Times New Roman" w:hAnsi="Times New Roman" w:cs="Times New Roman"/>
          <w:sz w:val="28"/>
          <w:szCs w:val="28"/>
          <w:lang w:eastAsia="ar-SA"/>
        </w:rPr>
        <w:t>о-спортивной игре «Зарница – 202</w:t>
      </w:r>
      <w:r w:rsidR="00DB2F3D">
        <w:rPr>
          <w:rFonts w:ascii="Times New Roman" w:hAnsi="Times New Roman" w:cs="Times New Roman"/>
          <w:sz w:val="28"/>
          <w:szCs w:val="28"/>
          <w:lang w:eastAsia="ar-SA"/>
        </w:rPr>
        <w:t>3</w:t>
      </w:r>
      <w:r w:rsidRPr="00C27E60">
        <w:rPr>
          <w:rFonts w:ascii="Times New Roman" w:hAnsi="Times New Roman" w:cs="Times New Roman"/>
          <w:sz w:val="28"/>
          <w:szCs w:val="28"/>
          <w:lang w:eastAsia="ar-SA"/>
        </w:rPr>
        <w:t>»</w:t>
      </w:r>
      <w:r w:rsidRPr="00C27E60">
        <w:rPr>
          <w:rFonts w:ascii="Times New Roman" w:hAnsi="Times New Roman" w:cs="Times New Roman"/>
          <w:sz w:val="28"/>
          <w:szCs w:val="28"/>
        </w:rPr>
        <w:t>, проведен инструктаж по следующим темам:</w:t>
      </w:r>
    </w:p>
    <w:p w:rsidR="00E34B4E" w:rsidRPr="00C27E60" w:rsidRDefault="00E34B4E" w:rsidP="00C27E60">
      <w:pPr>
        <w:numPr>
          <w:ilvl w:val="0"/>
          <w:numId w:val="32"/>
        </w:numPr>
        <w:tabs>
          <w:tab w:val="clear" w:pos="720"/>
          <w:tab w:val="num" w:pos="0"/>
        </w:tabs>
        <w:spacing w:after="0" w:line="240" w:lineRule="auto"/>
        <w:ind w:left="0" w:firstLine="709"/>
        <w:jc w:val="both"/>
        <w:rPr>
          <w:rFonts w:ascii="Times New Roman" w:hAnsi="Times New Roman" w:cs="Times New Roman"/>
          <w:sz w:val="28"/>
          <w:szCs w:val="28"/>
        </w:rPr>
      </w:pPr>
      <w:r w:rsidRPr="00C27E60">
        <w:rPr>
          <w:rFonts w:ascii="Times New Roman" w:hAnsi="Times New Roman" w:cs="Times New Roman"/>
          <w:sz w:val="28"/>
          <w:szCs w:val="28"/>
        </w:rPr>
        <w:t>Правила поведения во время проведения мероприятия.</w:t>
      </w:r>
    </w:p>
    <w:p w:rsidR="00E34B4E" w:rsidRPr="00C27E60" w:rsidRDefault="00E34B4E" w:rsidP="00C27E60">
      <w:pPr>
        <w:numPr>
          <w:ilvl w:val="0"/>
          <w:numId w:val="32"/>
        </w:numPr>
        <w:tabs>
          <w:tab w:val="clear" w:pos="720"/>
          <w:tab w:val="num" w:pos="0"/>
        </w:tabs>
        <w:spacing w:after="0" w:line="240" w:lineRule="auto"/>
        <w:ind w:left="0" w:firstLine="709"/>
        <w:jc w:val="both"/>
        <w:rPr>
          <w:rFonts w:ascii="Times New Roman" w:hAnsi="Times New Roman" w:cs="Times New Roman"/>
          <w:sz w:val="28"/>
          <w:szCs w:val="28"/>
        </w:rPr>
      </w:pPr>
      <w:r w:rsidRPr="00C27E60">
        <w:rPr>
          <w:rFonts w:ascii="Times New Roman" w:hAnsi="Times New Roman" w:cs="Times New Roman"/>
          <w:sz w:val="28"/>
          <w:szCs w:val="28"/>
        </w:rPr>
        <w:t>Меры безопасности при движении в транспорте и пешком к месту соревнований и обратно.</w:t>
      </w:r>
    </w:p>
    <w:p w:rsidR="00E34B4E" w:rsidRPr="00C27E60" w:rsidRDefault="00E34B4E" w:rsidP="00C27E60">
      <w:pPr>
        <w:numPr>
          <w:ilvl w:val="0"/>
          <w:numId w:val="32"/>
        </w:numPr>
        <w:tabs>
          <w:tab w:val="clear" w:pos="720"/>
          <w:tab w:val="num" w:pos="0"/>
        </w:tabs>
        <w:spacing w:after="0" w:line="240" w:lineRule="auto"/>
        <w:ind w:left="0" w:firstLine="709"/>
        <w:jc w:val="both"/>
        <w:rPr>
          <w:rFonts w:ascii="Times New Roman" w:hAnsi="Times New Roman" w:cs="Times New Roman"/>
          <w:sz w:val="28"/>
          <w:szCs w:val="28"/>
        </w:rPr>
      </w:pPr>
      <w:r w:rsidRPr="00C27E60">
        <w:rPr>
          <w:rFonts w:ascii="Times New Roman" w:hAnsi="Times New Roman" w:cs="Times New Roman"/>
          <w:sz w:val="28"/>
          <w:szCs w:val="28"/>
        </w:rPr>
        <w:t>Меры безопасности во время соревнований и конкурсов, противопожарная безопасность.</w:t>
      </w:r>
    </w:p>
    <w:p w:rsidR="00E34B4E" w:rsidRPr="00C27E60" w:rsidRDefault="00E34B4E" w:rsidP="00C27E60">
      <w:pPr>
        <w:spacing w:after="0" w:line="240" w:lineRule="auto"/>
        <w:ind w:left="360"/>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0"/>
        <w:gridCol w:w="3016"/>
        <w:gridCol w:w="2647"/>
        <w:gridCol w:w="3136"/>
      </w:tblGrid>
      <w:tr w:rsidR="00E34B4E" w:rsidRPr="00C27E60" w:rsidTr="00A93892">
        <w:tc>
          <w:tcPr>
            <w:tcW w:w="840" w:type="dxa"/>
            <w:tcBorders>
              <w:top w:val="single" w:sz="4" w:space="0" w:color="auto"/>
              <w:left w:val="single" w:sz="4" w:space="0" w:color="auto"/>
              <w:bottom w:val="single" w:sz="4" w:space="0" w:color="auto"/>
              <w:right w:val="single" w:sz="4" w:space="0" w:color="auto"/>
            </w:tcBorders>
            <w:hideMark/>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п/п</w:t>
            </w:r>
          </w:p>
        </w:tc>
        <w:tc>
          <w:tcPr>
            <w:tcW w:w="3016" w:type="dxa"/>
            <w:tcBorders>
              <w:top w:val="single" w:sz="4" w:space="0" w:color="auto"/>
              <w:left w:val="single" w:sz="4" w:space="0" w:color="auto"/>
              <w:bottom w:val="single" w:sz="4" w:space="0" w:color="auto"/>
              <w:right w:val="single" w:sz="4" w:space="0" w:color="auto"/>
            </w:tcBorders>
            <w:hideMark/>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Ф.И.О.</w:t>
            </w:r>
          </w:p>
        </w:tc>
        <w:tc>
          <w:tcPr>
            <w:tcW w:w="2647" w:type="dxa"/>
            <w:tcBorders>
              <w:top w:val="single" w:sz="4" w:space="0" w:color="auto"/>
              <w:left w:val="single" w:sz="4" w:space="0" w:color="auto"/>
              <w:bottom w:val="single" w:sz="4" w:space="0" w:color="auto"/>
              <w:right w:val="single" w:sz="4" w:space="0" w:color="auto"/>
            </w:tcBorders>
            <w:hideMark/>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Дата </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инструктажа</w:t>
            </w:r>
          </w:p>
        </w:tc>
        <w:tc>
          <w:tcPr>
            <w:tcW w:w="3136" w:type="dxa"/>
            <w:tcBorders>
              <w:top w:val="single" w:sz="4" w:space="0" w:color="auto"/>
              <w:left w:val="single" w:sz="4" w:space="0" w:color="auto"/>
              <w:bottom w:val="single" w:sz="4" w:space="0" w:color="auto"/>
              <w:right w:val="single" w:sz="4" w:space="0" w:color="auto"/>
            </w:tcBorders>
            <w:hideMark/>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Личная подпись членов команды, с которыми </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проведен инструктаж</w:t>
            </w:r>
          </w:p>
        </w:tc>
      </w:tr>
      <w:tr w:rsidR="00E34B4E" w:rsidRPr="00C27E60" w:rsidTr="00A93892">
        <w:tc>
          <w:tcPr>
            <w:tcW w:w="840" w:type="dxa"/>
            <w:tcBorders>
              <w:top w:val="single" w:sz="4" w:space="0" w:color="auto"/>
              <w:left w:val="single" w:sz="4" w:space="0" w:color="auto"/>
              <w:bottom w:val="single" w:sz="4" w:space="0" w:color="auto"/>
              <w:right w:val="single" w:sz="4" w:space="0" w:color="auto"/>
            </w:tcBorders>
            <w:hideMark/>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p>
        </w:tc>
        <w:tc>
          <w:tcPr>
            <w:tcW w:w="3016"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c>
          <w:tcPr>
            <w:tcW w:w="2647"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c>
          <w:tcPr>
            <w:tcW w:w="3136"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r>
      <w:tr w:rsidR="00E34B4E" w:rsidRPr="00C27E60" w:rsidTr="00A93892">
        <w:tc>
          <w:tcPr>
            <w:tcW w:w="840"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2.</w:t>
            </w:r>
          </w:p>
        </w:tc>
        <w:tc>
          <w:tcPr>
            <w:tcW w:w="3016"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c>
          <w:tcPr>
            <w:tcW w:w="2647"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c>
          <w:tcPr>
            <w:tcW w:w="3136"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r>
      <w:tr w:rsidR="00E34B4E" w:rsidRPr="00C27E60" w:rsidTr="00A93892">
        <w:tc>
          <w:tcPr>
            <w:tcW w:w="840" w:type="dxa"/>
            <w:tcBorders>
              <w:top w:val="single" w:sz="4" w:space="0" w:color="auto"/>
              <w:left w:val="single" w:sz="4" w:space="0" w:color="auto"/>
              <w:bottom w:val="single" w:sz="4" w:space="0" w:color="auto"/>
              <w:right w:val="single" w:sz="4" w:space="0" w:color="auto"/>
            </w:tcBorders>
            <w:hideMark/>
          </w:tcPr>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т.д.</w:t>
            </w:r>
          </w:p>
        </w:tc>
        <w:tc>
          <w:tcPr>
            <w:tcW w:w="3016"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c>
          <w:tcPr>
            <w:tcW w:w="2647"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c>
          <w:tcPr>
            <w:tcW w:w="3136" w:type="dxa"/>
            <w:tcBorders>
              <w:top w:val="single" w:sz="4" w:space="0" w:color="auto"/>
              <w:left w:val="single" w:sz="4" w:space="0" w:color="auto"/>
              <w:bottom w:val="single" w:sz="4" w:space="0" w:color="auto"/>
              <w:right w:val="single" w:sz="4" w:space="0" w:color="auto"/>
            </w:tcBorders>
          </w:tcPr>
          <w:p w:rsidR="00E34B4E" w:rsidRPr="00C27E60" w:rsidRDefault="00E34B4E" w:rsidP="00C27E60">
            <w:pPr>
              <w:spacing w:after="0" w:line="240" w:lineRule="auto"/>
              <w:jc w:val="both"/>
              <w:rPr>
                <w:rFonts w:ascii="Times New Roman" w:hAnsi="Times New Roman" w:cs="Times New Roman"/>
                <w:sz w:val="28"/>
                <w:szCs w:val="28"/>
              </w:rPr>
            </w:pPr>
          </w:p>
        </w:tc>
      </w:tr>
    </w:tbl>
    <w:p w:rsidR="00E34B4E" w:rsidRPr="00C27E60" w:rsidRDefault="00E34B4E" w:rsidP="00C27E60">
      <w:pPr>
        <w:spacing w:after="0" w:line="240" w:lineRule="auto"/>
        <w:ind w:left="360"/>
        <w:jc w:val="center"/>
        <w:rPr>
          <w:rFonts w:ascii="Times New Roman" w:hAnsi="Times New Roman" w:cs="Times New Roman"/>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Инструктаж проведен__________________________________________________</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ab/>
        <w:t xml:space="preserve">                                  (Ф.И.О. полностью проводившего инструктаж, должность)</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Подпись проводившего инструктаж ___________________________</w:t>
      </w:r>
    </w:p>
    <w:p w:rsidR="00E34B4E" w:rsidRPr="00C27E60" w:rsidRDefault="00E34B4E" w:rsidP="00C27E60">
      <w:pPr>
        <w:spacing w:after="0" w:line="240" w:lineRule="auto"/>
        <w:rPr>
          <w:rFonts w:ascii="Times New Roman" w:hAnsi="Times New Roman" w:cs="Times New Roman"/>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Старший группы ________________________________________________</w:t>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t xml:space="preserve">                        (Ф.И.О. полностью)</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Приказом ___________________ (наименование организации) № ______от</w:t>
      </w:r>
    </w:p>
    <w:p w:rsidR="00E34B4E" w:rsidRPr="00C27E60" w:rsidRDefault="00E34B4E" w:rsidP="00C27E60">
      <w:pPr>
        <w:spacing w:after="0" w:line="240" w:lineRule="auto"/>
        <w:rPr>
          <w:rFonts w:ascii="Times New Roman" w:hAnsi="Times New Roman" w:cs="Times New Roman"/>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«___» ________ 20___ г. назначен ответственным за жизнь, здоровье и безопасность вышеперечисленных членов команды.</w:t>
      </w:r>
    </w:p>
    <w:p w:rsidR="00E34B4E" w:rsidRPr="00C27E60" w:rsidRDefault="00E34B4E" w:rsidP="00C27E60">
      <w:pPr>
        <w:spacing w:after="0" w:line="240" w:lineRule="auto"/>
        <w:rPr>
          <w:rFonts w:ascii="Times New Roman" w:hAnsi="Times New Roman" w:cs="Times New Roman"/>
          <w:sz w:val="28"/>
          <w:szCs w:val="28"/>
        </w:rPr>
      </w:pP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bCs/>
          <w:sz w:val="28"/>
          <w:szCs w:val="28"/>
        </w:rPr>
        <w:t>Руководитель учреждения</w:t>
      </w:r>
      <w:r w:rsidRPr="00C27E60">
        <w:rPr>
          <w:rFonts w:ascii="Times New Roman" w:hAnsi="Times New Roman" w:cs="Times New Roman"/>
          <w:sz w:val="28"/>
          <w:szCs w:val="28"/>
        </w:rPr>
        <w:t xml:space="preserve"> (ВПК, ВПО)_________________________________</w:t>
      </w:r>
    </w:p>
    <w:p w:rsidR="00E34B4E" w:rsidRPr="00C27E60"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 xml:space="preserve">                                                                                              (Ф.И.О. полностью)</w:t>
      </w:r>
    </w:p>
    <w:p w:rsidR="00601EBF" w:rsidRPr="00C27E60" w:rsidRDefault="00601EBF" w:rsidP="00C27E60">
      <w:pPr>
        <w:spacing w:after="0" w:line="240" w:lineRule="auto"/>
        <w:rPr>
          <w:rFonts w:ascii="Times New Roman" w:hAnsi="Times New Roman" w:cs="Times New Roman"/>
          <w:sz w:val="28"/>
          <w:szCs w:val="28"/>
        </w:rPr>
      </w:pPr>
    </w:p>
    <w:p w:rsidR="00E34B4E" w:rsidRDefault="00E34B4E" w:rsidP="00C27E60">
      <w:pPr>
        <w:spacing w:after="0" w:line="240" w:lineRule="auto"/>
        <w:rPr>
          <w:rFonts w:ascii="Times New Roman" w:hAnsi="Times New Roman" w:cs="Times New Roman"/>
          <w:sz w:val="28"/>
          <w:szCs w:val="28"/>
        </w:rPr>
      </w:pPr>
      <w:r w:rsidRPr="00C27E60">
        <w:rPr>
          <w:rFonts w:ascii="Times New Roman" w:hAnsi="Times New Roman" w:cs="Times New Roman"/>
          <w:sz w:val="28"/>
          <w:szCs w:val="28"/>
        </w:rPr>
        <w:t>М.П.</w:t>
      </w:r>
    </w:p>
    <w:p w:rsidR="00601EBF" w:rsidRDefault="00601EBF" w:rsidP="00C27E60">
      <w:pPr>
        <w:spacing w:after="0" w:line="240" w:lineRule="auto"/>
        <w:rPr>
          <w:rFonts w:ascii="Times New Roman" w:hAnsi="Times New Roman" w:cs="Times New Roman"/>
          <w:sz w:val="28"/>
          <w:szCs w:val="28"/>
        </w:rPr>
      </w:pPr>
    </w:p>
    <w:p w:rsidR="00601EBF" w:rsidRPr="00C27E60" w:rsidRDefault="00601EBF" w:rsidP="00C27E60">
      <w:pPr>
        <w:spacing w:after="0" w:line="240" w:lineRule="auto"/>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E34B4E" w:rsidRPr="00C27E60" w:rsidTr="00A93892">
        <w:tc>
          <w:tcPr>
            <w:tcW w:w="4927" w:type="dxa"/>
          </w:tcPr>
          <w:p w:rsidR="00E34B4E" w:rsidRPr="00C27E60" w:rsidRDefault="00E34B4E" w:rsidP="00C27E60">
            <w:pPr>
              <w:jc w:val="right"/>
              <w:rPr>
                <w:rFonts w:ascii="Times New Roman" w:hAnsi="Times New Roman" w:cs="Times New Roman"/>
                <w:sz w:val="28"/>
                <w:szCs w:val="28"/>
              </w:rPr>
            </w:pPr>
          </w:p>
        </w:tc>
        <w:tc>
          <w:tcPr>
            <w:tcW w:w="4927" w:type="dxa"/>
          </w:tcPr>
          <w:p w:rsidR="00E754D7" w:rsidRPr="00C27E60" w:rsidRDefault="00E754D7" w:rsidP="00C27E60">
            <w:pPr>
              <w:jc w:val="center"/>
              <w:rPr>
                <w:rFonts w:ascii="Times New Roman" w:hAnsi="Times New Roman" w:cs="Times New Roman"/>
                <w:sz w:val="28"/>
                <w:szCs w:val="28"/>
              </w:rPr>
            </w:pP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ПРИЛОЖЕНИЕ № 3</w:t>
            </w:r>
          </w:p>
          <w:p w:rsidR="00E34B4E" w:rsidRPr="00C27E60" w:rsidRDefault="00E34B4E" w:rsidP="00C27E60">
            <w:pPr>
              <w:jc w:val="center"/>
              <w:rPr>
                <w:rFonts w:ascii="Times New Roman" w:hAnsi="Times New Roman" w:cs="Times New Roman"/>
                <w:sz w:val="28"/>
                <w:szCs w:val="28"/>
              </w:rPr>
            </w:pP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к Положению о проведении муниципального этапа краевой</w:t>
            </w: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 xml:space="preserve">военно-спортивной игры </w:t>
            </w:r>
          </w:p>
          <w:p w:rsidR="00E34B4E" w:rsidRPr="00C27E60" w:rsidRDefault="00601EBF" w:rsidP="00DB2F3D">
            <w:pPr>
              <w:jc w:val="center"/>
              <w:rPr>
                <w:rFonts w:ascii="Times New Roman" w:hAnsi="Times New Roman" w:cs="Times New Roman"/>
                <w:sz w:val="28"/>
                <w:szCs w:val="28"/>
              </w:rPr>
            </w:pPr>
            <w:r>
              <w:rPr>
                <w:rFonts w:ascii="Times New Roman" w:hAnsi="Times New Roman" w:cs="Times New Roman"/>
                <w:sz w:val="28"/>
                <w:szCs w:val="28"/>
              </w:rPr>
              <w:t>«Зарница – 202</w:t>
            </w:r>
            <w:r w:rsidR="00DB2F3D">
              <w:rPr>
                <w:rFonts w:ascii="Times New Roman" w:hAnsi="Times New Roman" w:cs="Times New Roman"/>
                <w:sz w:val="28"/>
                <w:szCs w:val="28"/>
              </w:rPr>
              <w:t>3</w:t>
            </w:r>
            <w:r w:rsidR="00E34B4E" w:rsidRPr="00C27E60">
              <w:rPr>
                <w:rFonts w:ascii="Times New Roman" w:hAnsi="Times New Roman" w:cs="Times New Roman"/>
                <w:sz w:val="28"/>
                <w:szCs w:val="28"/>
              </w:rPr>
              <w:t>»</w:t>
            </w:r>
          </w:p>
        </w:tc>
      </w:tr>
    </w:tbl>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jc w:val="center"/>
        <w:rPr>
          <w:rFonts w:ascii="Times New Roman" w:hAnsi="Times New Roman" w:cs="Times New Roman"/>
          <w:sz w:val="28"/>
          <w:szCs w:val="28"/>
        </w:rPr>
      </w:pPr>
      <w:r w:rsidRPr="00C27E60">
        <w:rPr>
          <w:rFonts w:ascii="Times New Roman" w:hAnsi="Times New Roman" w:cs="Times New Roman"/>
          <w:sz w:val="28"/>
          <w:szCs w:val="28"/>
        </w:rPr>
        <w:t>Ведомость</w:t>
      </w:r>
    </w:p>
    <w:p w:rsidR="00E34B4E" w:rsidRPr="00C27E60" w:rsidRDefault="00E34B4E" w:rsidP="00C27E60">
      <w:pPr>
        <w:pStyle w:val="a3"/>
        <w:jc w:val="center"/>
        <w:rPr>
          <w:rFonts w:ascii="Times New Roman" w:hAnsi="Times New Roman" w:cs="Times New Roman"/>
          <w:sz w:val="28"/>
          <w:szCs w:val="28"/>
        </w:rPr>
      </w:pPr>
      <w:r w:rsidRPr="00C27E60">
        <w:rPr>
          <w:rFonts w:ascii="Times New Roman" w:hAnsi="Times New Roman" w:cs="Times New Roman"/>
          <w:sz w:val="28"/>
          <w:szCs w:val="28"/>
        </w:rPr>
        <w:t>проведения муниципального этапа краевой военно-спортивной игры</w:t>
      </w:r>
    </w:p>
    <w:p w:rsidR="00E34B4E" w:rsidRPr="00C27E60" w:rsidRDefault="00145468" w:rsidP="00C27E60">
      <w:pPr>
        <w:pStyle w:val="a3"/>
        <w:jc w:val="center"/>
        <w:rPr>
          <w:rFonts w:ascii="Times New Roman" w:hAnsi="Times New Roman" w:cs="Times New Roman"/>
          <w:sz w:val="28"/>
          <w:szCs w:val="28"/>
        </w:rPr>
      </w:pPr>
      <w:r>
        <w:rPr>
          <w:rFonts w:ascii="Times New Roman" w:hAnsi="Times New Roman" w:cs="Times New Roman"/>
          <w:sz w:val="28"/>
          <w:szCs w:val="28"/>
        </w:rPr>
        <w:t>«Зарница – 202</w:t>
      </w:r>
      <w:r w:rsidR="00DB2F3D">
        <w:rPr>
          <w:rFonts w:ascii="Times New Roman" w:hAnsi="Times New Roman" w:cs="Times New Roman"/>
          <w:sz w:val="28"/>
          <w:szCs w:val="28"/>
        </w:rPr>
        <w:t>3</w:t>
      </w:r>
      <w:r w:rsidR="00E34B4E" w:rsidRPr="00C27E60">
        <w:rPr>
          <w:rFonts w:ascii="Times New Roman" w:hAnsi="Times New Roman" w:cs="Times New Roman"/>
          <w:sz w:val="28"/>
          <w:szCs w:val="28"/>
        </w:rPr>
        <w:t>»</w:t>
      </w:r>
    </w:p>
    <w:p w:rsidR="00E34B4E" w:rsidRPr="00C27E60" w:rsidRDefault="00E34B4E" w:rsidP="00C27E60">
      <w:pPr>
        <w:pStyle w:val="a3"/>
        <w:jc w:val="center"/>
        <w:rPr>
          <w:rFonts w:ascii="Times New Roman" w:hAnsi="Times New Roman" w:cs="Times New Roman"/>
          <w:b/>
          <w:sz w:val="28"/>
          <w:szCs w:val="28"/>
        </w:rPr>
      </w:pPr>
      <w:r w:rsidRPr="00C27E60">
        <w:rPr>
          <w:rFonts w:ascii="Times New Roman" w:hAnsi="Times New Roman" w:cs="Times New Roman"/>
          <w:b/>
          <w:sz w:val="28"/>
          <w:szCs w:val="28"/>
        </w:rPr>
        <w:t>_________________________________________________________________</w:t>
      </w:r>
    </w:p>
    <w:p w:rsidR="00E34B4E" w:rsidRPr="00C27E60" w:rsidRDefault="00E34B4E" w:rsidP="00C27E60">
      <w:pPr>
        <w:pStyle w:val="a3"/>
        <w:jc w:val="center"/>
        <w:rPr>
          <w:rFonts w:ascii="Times New Roman" w:hAnsi="Times New Roman" w:cs="Times New Roman"/>
          <w:sz w:val="28"/>
          <w:szCs w:val="28"/>
          <w:vertAlign w:val="superscript"/>
        </w:rPr>
      </w:pPr>
      <w:r w:rsidRPr="00C27E60">
        <w:rPr>
          <w:rFonts w:ascii="Times New Roman" w:hAnsi="Times New Roman" w:cs="Times New Roman"/>
          <w:sz w:val="28"/>
          <w:szCs w:val="28"/>
          <w:vertAlign w:val="superscript"/>
        </w:rPr>
        <w:t>(наименование образовательной организации)</w:t>
      </w: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Дата проведения ___________________________________________________</w:t>
      </w: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Место проведения __________________________________________________</w:t>
      </w:r>
    </w:p>
    <w:p w:rsidR="00E34B4E" w:rsidRPr="00C27E60" w:rsidRDefault="00E34B4E" w:rsidP="00C27E60">
      <w:pPr>
        <w:pStyle w:val="a3"/>
        <w:rPr>
          <w:rFonts w:ascii="Times New Roman" w:hAnsi="Times New Roman" w:cs="Times New Roman"/>
          <w:sz w:val="28"/>
          <w:szCs w:val="28"/>
        </w:rPr>
      </w:pPr>
    </w:p>
    <w:tbl>
      <w:tblPr>
        <w:tblStyle w:val="af2"/>
        <w:tblW w:w="5000" w:type="pct"/>
        <w:tblLook w:val="01E0"/>
      </w:tblPr>
      <w:tblGrid>
        <w:gridCol w:w="759"/>
        <w:gridCol w:w="6212"/>
        <w:gridCol w:w="1539"/>
        <w:gridCol w:w="1344"/>
      </w:tblGrid>
      <w:tr w:rsidR="00E34B4E" w:rsidRPr="00C27E60" w:rsidTr="00A93892">
        <w:trPr>
          <w:trHeight w:val="348"/>
        </w:trPr>
        <w:tc>
          <w:tcPr>
            <w:tcW w:w="385" w:type="pct"/>
            <w:vMerge w:val="restart"/>
            <w:vAlign w:val="center"/>
          </w:tcPr>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w:t>
            </w: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п/п</w:t>
            </w:r>
          </w:p>
        </w:tc>
        <w:tc>
          <w:tcPr>
            <w:tcW w:w="3152" w:type="pct"/>
            <w:vMerge w:val="restart"/>
            <w:vAlign w:val="center"/>
          </w:tcPr>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Наименование команд</w:t>
            </w:r>
          </w:p>
        </w:tc>
        <w:tc>
          <w:tcPr>
            <w:tcW w:w="781" w:type="pct"/>
            <w:vMerge w:val="restart"/>
            <w:vAlign w:val="center"/>
          </w:tcPr>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Результат</w:t>
            </w:r>
          </w:p>
        </w:tc>
        <w:tc>
          <w:tcPr>
            <w:tcW w:w="682" w:type="pct"/>
            <w:vMerge w:val="restart"/>
            <w:vAlign w:val="center"/>
          </w:tcPr>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Место</w:t>
            </w:r>
          </w:p>
        </w:tc>
      </w:tr>
      <w:tr w:rsidR="00E34B4E" w:rsidRPr="00C27E60" w:rsidTr="00A93892">
        <w:trPr>
          <w:cantSplit/>
          <w:trHeight w:val="990"/>
        </w:trPr>
        <w:tc>
          <w:tcPr>
            <w:tcW w:w="385" w:type="pct"/>
            <w:vMerge/>
            <w:vAlign w:val="center"/>
          </w:tcPr>
          <w:p w:rsidR="00E34B4E" w:rsidRPr="00C27E60" w:rsidRDefault="00E34B4E" w:rsidP="00C27E60">
            <w:pPr>
              <w:pStyle w:val="a3"/>
              <w:rPr>
                <w:rFonts w:ascii="Times New Roman" w:hAnsi="Times New Roman" w:cs="Times New Roman"/>
                <w:sz w:val="28"/>
                <w:szCs w:val="28"/>
              </w:rPr>
            </w:pPr>
          </w:p>
        </w:tc>
        <w:tc>
          <w:tcPr>
            <w:tcW w:w="3152" w:type="pct"/>
            <w:vMerge/>
            <w:vAlign w:val="center"/>
          </w:tcPr>
          <w:p w:rsidR="00E34B4E" w:rsidRPr="00C27E60" w:rsidRDefault="00E34B4E" w:rsidP="00C27E60">
            <w:pPr>
              <w:pStyle w:val="a3"/>
              <w:rPr>
                <w:rFonts w:ascii="Times New Roman" w:hAnsi="Times New Roman" w:cs="Times New Roman"/>
                <w:sz w:val="28"/>
                <w:szCs w:val="28"/>
              </w:rPr>
            </w:pPr>
          </w:p>
        </w:tc>
        <w:tc>
          <w:tcPr>
            <w:tcW w:w="781" w:type="pct"/>
            <w:vMerge/>
            <w:vAlign w:val="center"/>
          </w:tcPr>
          <w:p w:rsidR="00E34B4E" w:rsidRPr="00C27E60" w:rsidRDefault="00E34B4E" w:rsidP="00C27E60">
            <w:pPr>
              <w:pStyle w:val="a3"/>
              <w:rPr>
                <w:rFonts w:ascii="Times New Roman" w:hAnsi="Times New Roman" w:cs="Times New Roman"/>
                <w:sz w:val="28"/>
                <w:szCs w:val="28"/>
              </w:rPr>
            </w:pPr>
          </w:p>
        </w:tc>
        <w:tc>
          <w:tcPr>
            <w:tcW w:w="682" w:type="pct"/>
            <w:vMerge/>
            <w:vAlign w:val="center"/>
          </w:tcPr>
          <w:p w:rsidR="00E34B4E" w:rsidRPr="00C27E60" w:rsidRDefault="00E34B4E" w:rsidP="00C27E60">
            <w:pPr>
              <w:pStyle w:val="a3"/>
              <w:rPr>
                <w:rFonts w:ascii="Times New Roman" w:hAnsi="Times New Roman" w:cs="Times New Roman"/>
                <w:sz w:val="28"/>
                <w:szCs w:val="28"/>
              </w:rPr>
            </w:pPr>
          </w:p>
        </w:tc>
      </w:tr>
      <w:tr w:rsidR="00E34B4E" w:rsidRPr="00C27E60" w:rsidTr="00A93892">
        <w:tc>
          <w:tcPr>
            <w:tcW w:w="385" w:type="pct"/>
          </w:tcPr>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1.</w:t>
            </w:r>
          </w:p>
        </w:tc>
        <w:tc>
          <w:tcPr>
            <w:tcW w:w="3152" w:type="pct"/>
          </w:tcPr>
          <w:p w:rsidR="00E34B4E" w:rsidRPr="00C27E60" w:rsidRDefault="00E34B4E" w:rsidP="00C27E60">
            <w:pPr>
              <w:pStyle w:val="a3"/>
              <w:rPr>
                <w:rFonts w:ascii="Times New Roman" w:hAnsi="Times New Roman" w:cs="Times New Roman"/>
                <w:sz w:val="28"/>
                <w:szCs w:val="28"/>
              </w:rPr>
            </w:pPr>
          </w:p>
        </w:tc>
        <w:tc>
          <w:tcPr>
            <w:tcW w:w="781" w:type="pct"/>
          </w:tcPr>
          <w:p w:rsidR="00E34B4E" w:rsidRPr="00C27E60" w:rsidRDefault="00E34B4E" w:rsidP="00C27E60">
            <w:pPr>
              <w:pStyle w:val="a3"/>
              <w:rPr>
                <w:rFonts w:ascii="Times New Roman" w:hAnsi="Times New Roman" w:cs="Times New Roman"/>
                <w:sz w:val="28"/>
                <w:szCs w:val="28"/>
              </w:rPr>
            </w:pPr>
          </w:p>
        </w:tc>
        <w:tc>
          <w:tcPr>
            <w:tcW w:w="682" w:type="pct"/>
          </w:tcPr>
          <w:p w:rsidR="00E34B4E" w:rsidRPr="00C27E60" w:rsidRDefault="00E34B4E" w:rsidP="00C27E60">
            <w:pPr>
              <w:pStyle w:val="a3"/>
              <w:rPr>
                <w:rFonts w:ascii="Times New Roman" w:hAnsi="Times New Roman" w:cs="Times New Roman"/>
                <w:sz w:val="28"/>
                <w:szCs w:val="28"/>
              </w:rPr>
            </w:pPr>
          </w:p>
        </w:tc>
      </w:tr>
      <w:tr w:rsidR="00E34B4E" w:rsidRPr="00C27E60" w:rsidTr="00A93892">
        <w:tc>
          <w:tcPr>
            <w:tcW w:w="385" w:type="pct"/>
          </w:tcPr>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w:t>
            </w:r>
          </w:p>
        </w:tc>
        <w:tc>
          <w:tcPr>
            <w:tcW w:w="3152" w:type="pct"/>
          </w:tcPr>
          <w:p w:rsidR="00E34B4E" w:rsidRPr="00C27E60" w:rsidRDefault="00E34B4E" w:rsidP="00C27E60">
            <w:pPr>
              <w:pStyle w:val="a3"/>
              <w:rPr>
                <w:rFonts w:ascii="Times New Roman" w:hAnsi="Times New Roman" w:cs="Times New Roman"/>
                <w:sz w:val="28"/>
                <w:szCs w:val="28"/>
              </w:rPr>
            </w:pPr>
          </w:p>
        </w:tc>
        <w:tc>
          <w:tcPr>
            <w:tcW w:w="781" w:type="pct"/>
          </w:tcPr>
          <w:p w:rsidR="00E34B4E" w:rsidRPr="00C27E60" w:rsidRDefault="00E34B4E" w:rsidP="00C27E60">
            <w:pPr>
              <w:pStyle w:val="a3"/>
              <w:rPr>
                <w:rFonts w:ascii="Times New Roman" w:hAnsi="Times New Roman" w:cs="Times New Roman"/>
                <w:sz w:val="28"/>
                <w:szCs w:val="28"/>
              </w:rPr>
            </w:pPr>
          </w:p>
        </w:tc>
        <w:tc>
          <w:tcPr>
            <w:tcW w:w="682" w:type="pct"/>
          </w:tcPr>
          <w:p w:rsidR="00E34B4E" w:rsidRPr="00C27E60" w:rsidRDefault="00E34B4E" w:rsidP="00C27E60">
            <w:pPr>
              <w:pStyle w:val="a3"/>
              <w:rPr>
                <w:rFonts w:ascii="Times New Roman" w:hAnsi="Times New Roman" w:cs="Times New Roman"/>
                <w:sz w:val="28"/>
                <w:szCs w:val="28"/>
              </w:rPr>
            </w:pPr>
          </w:p>
        </w:tc>
      </w:tr>
    </w:tbl>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 xml:space="preserve">Главный судья  </w:t>
      </w:r>
      <w:r w:rsidRPr="00C27E60">
        <w:rPr>
          <w:rFonts w:ascii="Times New Roman" w:hAnsi="Times New Roman" w:cs="Times New Roman"/>
          <w:sz w:val="28"/>
          <w:szCs w:val="28"/>
        </w:rPr>
        <w:tab/>
      </w:r>
      <w:r w:rsidRPr="00C27E60">
        <w:rPr>
          <w:rFonts w:ascii="Times New Roman" w:hAnsi="Times New Roman" w:cs="Times New Roman"/>
          <w:sz w:val="28"/>
          <w:szCs w:val="28"/>
        </w:rPr>
        <w:tab/>
        <w:t xml:space="preserve">      ________________</w:t>
      </w:r>
      <w:r w:rsidRPr="00C27E60">
        <w:rPr>
          <w:rFonts w:ascii="Times New Roman" w:hAnsi="Times New Roman" w:cs="Times New Roman"/>
          <w:sz w:val="28"/>
          <w:szCs w:val="28"/>
        </w:rPr>
        <w:tab/>
        <w:t xml:space="preserve">             __________________</w:t>
      </w:r>
    </w:p>
    <w:p w:rsidR="00E34B4E" w:rsidRPr="00C27E60" w:rsidRDefault="00E34B4E" w:rsidP="00C27E60">
      <w:pPr>
        <w:pStyle w:val="a3"/>
        <w:rPr>
          <w:rFonts w:ascii="Times New Roman" w:hAnsi="Times New Roman" w:cs="Times New Roman"/>
          <w:sz w:val="28"/>
          <w:szCs w:val="28"/>
          <w:vertAlign w:val="superscript"/>
        </w:rPr>
      </w:pP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t xml:space="preserve"> /подпись/</w:t>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t xml:space="preserve">   /Ф.И.О./</w:t>
      </w: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b/>
          <w:sz w:val="28"/>
          <w:szCs w:val="28"/>
        </w:rPr>
      </w:pP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Руководитель ОУ  __________________________ /____________________/</w:t>
      </w:r>
    </w:p>
    <w:p w:rsidR="00E34B4E" w:rsidRPr="00C27E60" w:rsidRDefault="00E34B4E" w:rsidP="00C27E60">
      <w:pPr>
        <w:pStyle w:val="a3"/>
        <w:rPr>
          <w:rFonts w:ascii="Times New Roman" w:hAnsi="Times New Roman" w:cs="Times New Roman"/>
          <w:sz w:val="28"/>
          <w:szCs w:val="28"/>
          <w:vertAlign w:val="superscript"/>
        </w:rPr>
      </w:pP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rPr>
        <w:tab/>
      </w:r>
      <w:r w:rsidRPr="00C27E60">
        <w:rPr>
          <w:rFonts w:ascii="Times New Roman" w:hAnsi="Times New Roman" w:cs="Times New Roman"/>
          <w:sz w:val="28"/>
          <w:szCs w:val="28"/>
          <w:vertAlign w:val="superscript"/>
        </w:rPr>
        <w:t>/подпись/</w:t>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r>
      <w:r w:rsidRPr="00C27E60">
        <w:rPr>
          <w:rFonts w:ascii="Times New Roman" w:hAnsi="Times New Roman" w:cs="Times New Roman"/>
          <w:sz w:val="28"/>
          <w:szCs w:val="28"/>
          <w:vertAlign w:val="superscript"/>
        </w:rPr>
        <w:tab/>
        <w:t xml:space="preserve">   /Ф.И.О./</w:t>
      </w: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МП</w:t>
      </w:r>
    </w:p>
    <w:p w:rsidR="00E34B4E" w:rsidRPr="00C27E60" w:rsidRDefault="00E34B4E" w:rsidP="00C27E60">
      <w:pPr>
        <w:pStyle w:val="a3"/>
        <w:rPr>
          <w:rFonts w:ascii="Times New Roman" w:hAnsi="Times New Roman" w:cs="Times New Roman"/>
          <w:b/>
          <w:sz w:val="28"/>
          <w:szCs w:val="28"/>
        </w:rPr>
      </w:pP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r w:rsidRPr="00C27E60">
        <w:rPr>
          <w:rFonts w:ascii="Times New Roman" w:hAnsi="Times New Roman" w:cs="Times New Roman"/>
          <w:sz w:val="28"/>
          <w:szCs w:val="28"/>
        </w:rPr>
        <w:t xml:space="preserve">«_____» ___________ 20___ г. </w:t>
      </w: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pStyle w:val="a3"/>
        <w:rPr>
          <w:rFonts w:ascii="Times New Roman" w:hAnsi="Times New Roman" w:cs="Times New Roman"/>
          <w:sz w:val="28"/>
          <w:szCs w:val="28"/>
        </w:rPr>
      </w:pPr>
    </w:p>
    <w:p w:rsidR="00E34B4E" w:rsidRPr="00C27E60" w:rsidRDefault="00E34B4E" w:rsidP="00C27E60">
      <w:pPr>
        <w:spacing w:after="0" w:line="240" w:lineRule="auto"/>
        <w:ind w:firstLine="708"/>
        <w:jc w:val="right"/>
        <w:rPr>
          <w:rFonts w:ascii="Times New Roman" w:hAnsi="Times New Roman" w:cs="Times New Roman"/>
          <w:sz w:val="28"/>
          <w:szCs w:val="28"/>
        </w:rPr>
      </w:pPr>
    </w:p>
    <w:p w:rsidR="00E34B4E" w:rsidRPr="00C27E60" w:rsidRDefault="00E34B4E" w:rsidP="00C27E60">
      <w:pPr>
        <w:spacing w:after="0" w:line="240" w:lineRule="auto"/>
        <w:ind w:firstLine="708"/>
        <w:jc w:val="right"/>
        <w:rPr>
          <w:rFonts w:ascii="Times New Roman" w:hAnsi="Times New Roman" w:cs="Times New Roman"/>
          <w:sz w:val="28"/>
          <w:szCs w:val="28"/>
        </w:rPr>
      </w:pPr>
    </w:p>
    <w:p w:rsidR="00E34B4E" w:rsidRPr="00C27E60" w:rsidRDefault="00E34B4E" w:rsidP="00C27E60">
      <w:pPr>
        <w:spacing w:after="0" w:line="240" w:lineRule="auto"/>
        <w:ind w:firstLine="708"/>
        <w:jc w:val="right"/>
        <w:rPr>
          <w:rFonts w:ascii="Times New Roman" w:hAnsi="Times New Roman" w:cs="Times New Roman"/>
          <w:sz w:val="28"/>
          <w:szCs w:val="28"/>
        </w:rPr>
      </w:pPr>
    </w:p>
    <w:p w:rsidR="00E34B4E" w:rsidRDefault="00E34B4E" w:rsidP="00C27E60">
      <w:pPr>
        <w:spacing w:after="0" w:line="240" w:lineRule="auto"/>
        <w:ind w:firstLine="708"/>
        <w:jc w:val="right"/>
        <w:rPr>
          <w:rFonts w:ascii="Times New Roman" w:hAnsi="Times New Roman" w:cs="Times New Roman"/>
          <w:sz w:val="28"/>
          <w:szCs w:val="28"/>
        </w:rPr>
      </w:pPr>
    </w:p>
    <w:p w:rsidR="00495517" w:rsidRDefault="00495517" w:rsidP="00C27E60">
      <w:pPr>
        <w:spacing w:after="0" w:line="240" w:lineRule="auto"/>
        <w:ind w:firstLine="708"/>
        <w:jc w:val="right"/>
        <w:rPr>
          <w:rFonts w:ascii="Times New Roman" w:hAnsi="Times New Roman" w:cs="Times New Roman"/>
          <w:sz w:val="28"/>
          <w:szCs w:val="28"/>
        </w:rPr>
      </w:pPr>
    </w:p>
    <w:p w:rsidR="00495517" w:rsidRDefault="00495517" w:rsidP="00495517">
      <w:pPr>
        <w:spacing w:after="0" w:line="240" w:lineRule="auto"/>
        <w:rPr>
          <w:rFonts w:ascii="Times New Roman" w:hAnsi="Times New Roman" w:cs="Times New Roman"/>
          <w:sz w:val="28"/>
          <w:szCs w:val="28"/>
        </w:rPr>
      </w:pPr>
    </w:p>
    <w:p w:rsidR="00495517" w:rsidRDefault="00495517" w:rsidP="00C27E60">
      <w:pPr>
        <w:spacing w:after="0" w:line="240" w:lineRule="auto"/>
        <w:ind w:firstLine="708"/>
        <w:jc w:val="right"/>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495517" w:rsidRPr="00C27E60" w:rsidTr="00742A42">
        <w:tc>
          <w:tcPr>
            <w:tcW w:w="4927" w:type="dxa"/>
          </w:tcPr>
          <w:p w:rsidR="00495517" w:rsidRPr="00C27E60" w:rsidRDefault="00495517" w:rsidP="00742A42">
            <w:pPr>
              <w:jc w:val="right"/>
              <w:rPr>
                <w:rFonts w:ascii="Times New Roman" w:hAnsi="Times New Roman" w:cs="Times New Roman"/>
                <w:sz w:val="28"/>
                <w:szCs w:val="28"/>
              </w:rPr>
            </w:pPr>
          </w:p>
        </w:tc>
        <w:tc>
          <w:tcPr>
            <w:tcW w:w="4927" w:type="dxa"/>
          </w:tcPr>
          <w:p w:rsidR="00495517" w:rsidRPr="00C27E60" w:rsidRDefault="00495517" w:rsidP="00742A42">
            <w:pPr>
              <w:jc w:val="center"/>
              <w:rPr>
                <w:rFonts w:ascii="Times New Roman" w:hAnsi="Times New Roman" w:cs="Times New Roman"/>
                <w:sz w:val="28"/>
                <w:szCs w:val="28"/>
              </w:rPr>
            </w:pPr>
            <w:r w:rsidRPr="00C27E60">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495517" w:rsidRPr="00C27E60" w:rsidRDefault="00495517" w:rsidP="00742A42">
            <w:pPr>
              <w:jc w:val="center"/>
              <w:rPr>
                <w:rFonts w:ascii="Times New Roman" w:hAnsi="Times New Roman" w:cs="Times New Roman"/>
                <w:sz w:val="28"/>
                <w:szCs w:val="28"/>
              </w:rPr>
            </w:pPr>
          </w:p>
          <w:p w:rsidR="00495517" w:rsidRPr="00C27E60" w:rsidRDefault="00495517" w:rsidP="00742A42">
            <w:pPr>
              <w:jc w:val="center"/>
              <w:rPr>
                <w:rFonts w:ascii="Times New Roman" w:hAnsi="Times New Roman" w:cs="Times New Roman"/>
                <w:sz w:val="28"/>
                <w:szCs w:val="28"/>
              </w:rPr>
            </w:pPr>
            <w:r w:rsidRPr="00C27E60">
              <w:rPr>
                <w:rFonts w:ascii="Times New Roman" w:hAnsi="Times New Roman" w:cs="Times New Roman"/>
                <w:sz w:val="28"/>
                <w:szCs w:val="28"/>
              </w:rPr>
              <w:t>к Положению о проведении муниципального этапа краевой</w:t>
            </w:r>
          </w:p>
          <w:p w:rsidR="00495517" w:rsidRPr="00C27E60" w:rsidRDefault="00495517" w:rsidP="00742A42">
            <w:pPr>
              <w:jc w:val="center"/>
              <w:rPr>
                <w:rFonts w:ascii="Times New Roman" w:hAnsi="Times New Roman" w:cs="Times New Roman"/>
                <w:sz w:val="28"/>
                <w:szCs w:val="28"/>
              </w:rPr>
            </w:pPr>
            <w:r w:rsidRPr="00C27E60">
              <w:rPr>
                <w:rFonts w:ascii="Times New Roman" w:hAnsi="Times New Roman" w:cs="Times New Roman"/>
                <w:sz w:val="28"/>
                <w:szCs w:val="28"/>
              </w:rPr>
              <w:t xml:space="preserve">военно-спортивной игры </w:t>
            </w:r>
          </w:p>
          <w:p w:rsidR="00495517" w:rsidRPr="00C27E60" w:rsidRDefault="00495517" w:rsidP="00DB2F3D">
            <w:pPr>
              <w:jc w:val="center"/>
              <w:rPr>
                <w:rFonts w:ascii="Times New Roman" w:hAnsi="Times New Roman" w:cs="Times New Roman"/>
                <w:sz w:val="28"/>
                <w:szCs w:val="28"/>
              </w:rPr>
            </w:pPr>
            <w:r w:rsidRPr="00C27E60">
              <w:rPr>
                <w:rFonts w:ascii="Times New Roman" w:hAnsi="Times New Roman" w:cs="Times New Roman"/>
                <w:sz w:val="28"/>
                <w:szCs w:val="28"/>
              </w:rPr>
              <w:t>«Зарница – 20</w:t>
            </w:r>
            <w:r>
              <w:rPr>
                <w:rFonts w:ascii="Times New Roman" w:hAnsi="Times New Roman" w:cs="Times New Roman"/>
                <w:sz w:val="28"/>
                <w:szCs w:val="28"/>
              </w:rPr>
              <w:t>2</w:t>
            </w:r>
            <w:r w:rsidR="00DB2F3D">
              <w:rPr>
                <w:rFonts w:ascii="Times New Roman" w:hAnsi="Times New Roman" w:cs="Times New Roman"/>
                <w:sz w:val="28"/>
                <w:szCs w:val="28"/>
              </w:rPr>
              <w:t>3</w:t>
            </w:r>
            <w:r w:rsidRPr="00C27E60">
              <w:rPr>
                <w:rFonts w:ascii="Times New Roman" w:hAnsi="Times New Roman" w:cs="Times New Roman"/>
                <w:sz w:val="28"/>
                <w:szCs w:val="28"/>
              </w:rPr>
              <w:t>»</w:t>
            </w:r>
          </w:p>
        </w:tc>
      </w:tr>
    </w:tbl>
    <w:p w:rsidR="00EC688D" w:rsidRPr="00EC688D" w:rsidRDefault="00EC688D" w:rsidP="00EC688D">
      <w:pPr>
        <w:pStyle w:val="a3"/>
        <w:jc w:val="center"/>
        <w:rPr>
          <w:rFonts w:ascii="Times New Roman" w:hAnsi="Times New Roman" w:cs="Times New Roman"/>
          <w:sz w:val="28"/>
          <w:szCs w:val="28"/>
        </w:rPr>
      </w:pPr>
      <w:r w:rsidRPr="00EC688D">
        <w:rPr>
          <w:rFonts w:ascii="Times New Roman" w:hAnsi="Times New Roman" w:cs="Times New Roman"/>
          <w:sz w:val="28"/>
          <w:szCs w:val="28"/>
        </w:rPr>
        <w:t>Заявление-согласие</w:t>
      </w:r>
    </w:p>
    <w:p w:rsidR="00EC688D" w:rsidRPr="00EC688D" w:rsidRDefault="00EC688D" w:rsidP="00EC688D">
      <w:pPr>
        <w:pStyle w:val="a3"/>
        <w:jc w:val="center"/>
        <w:rPr>
          <w:rFonts w:ascii="Times New Roman" w:hAnsi="Times New Roman" w:cs="Times New Roman"/>
          <w:sz w:val="28"/>
          <w:szCs w:val="28"/>
        </w:rPr>
      </w:pPr>
      <w:r w:rsidRPr="00EC688D">
        <w:rPr>
          <w:rFonts w:ascii="Times New Roman" w:hAnsi="Times New Roman" w:cs="Times New Roman"/>
          <w:sz w:val="28"/>
          <w:szCs w:val="28"/>
        </w:rPr>
        <w:t>субъекта на обработку его персональных данных</w:t>
      </w:r>
    </w:p>
    <w:p w:rsidR="00EC688D" w:rsidRPr="00EC688D" w:rsidRDefault="00EC688D" w:rsidP="00EC688D">
      <w:pPr>
        <w:pStyle w:val="a3"/>
        <w:rPr>
          <w:rFonts w:ascii="Times New Roman" w:hAnsi="Times New Roman" w:cs="Times New Roman"/>
          <w:sz w:val="28"/>
          <w:szCs w:val="28"/>
        </w:rPr>
      </w:pP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Я, ______________________________________________________, паспорт серия _________________, номер ______________________, выдан ________________________ _____________________________________________</w:t>
      </w:r>
      <w:r>
        <w:rPr>
          <w:rFonts w:ascii="Times New Roman" w:hAnsi="Times New Roman" w:cs="Times New Roman"/>
          <w:sz w:val="28"/>
          <w:szCs w:val="28"/>
        </w:rPr>
        <w:t>__</w:t>
      </w:r>
      <w:r w:rsidRPr="00EC688D">
        <w:rPr>
          <w:rFonts w:ascii="Times New Roman" w:hAnsi="Times New Roman" w:cs="Times New Roman"/>
          <w:sz w:val="28"/>
          <w:szCs w:val="28"/>
        </w:rPr>
        <w:t>«_____»__________</w:t>
      </w:r>
      <w:r>
        <w:rPr>
          <w:rFonts w:ascii="Times New Roman" w:hAnsi="Times New Roman" w:cs="Times New Roman"/>
          <w:sz w:val="28"/>
          <w:szCs w:val="28"/>
        </w:rPr>
        <w:t>года, проживающий по адресу</w:t>
      </w:r>
      <w:r w:rsidRPr="00EC688D">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________</w:t>
      </w:r>
      <w:r w:rsidRPr="00EC688D">
        <w:rPr>
          <w:rFonts w:ascii="Times New Roman" w:hAnsi="Times New Roman" w:cs="Times New Roman"/>
          <w:sz w:val="28"/>
          <w:szCs w:val="28"/>
        </w:rPr>
        <w:t xml:space="preserve"> _____________________________________________</w:t>
      </w:r>
      <w:r>
        <w:rPr>
          <w:rFonts w:ascii="Times New Roman" w:hAnsi="Times New Roman" w:cs="Times New Roman"/>
          <w:sz w:val="28"/>
          <w:szCs w:val="28"/>
        </w:rPr>
        <w:t>_______________________</w:t>
      </w:r>
    </w:p>
    <w:p w:rsidR="00EC688D" w:rsidRPr="00EC688D" w:rsidRDefault="00EC688D" w:rsidP="00EC688D">
      <w:pPr>
        <w:pStyle w:val="a3"/>
        <w:rPr>
          <w:rFonts w:ascii="Times New Roman" w:hAnsi="Times New Roman" w:cs="Times New Roman"/>
          <w:sz w:val="28"/>
          <w:szCs w:val="28"/>
          <w:lang w:eastAsia="ru-RU"/>
        </w:rPr>
      </w:pPr>
      <w:r w:rsidRPr="00EC688D">
        <w:rPr>
          <w:rFonts w:ascii="Times New Roman" w:hAnsi="Times New Roman" w:cs="Times New Roman"/>
          <w:color w:val="000000"/>
          <w:sz w:val="28"/>
          <w:szCs w:val="28"/>
          <w:lang w:eastAsia="ru-RU"/>
        </w:rPr>
        <w:t xml:space="preserve">в соответствии с Федеральным законом от 27.07.2006 № 152-ФЗ «О персональных данных» даю согласие государственному казенному учреждению Краснодарского края «Центр гражданского воспитания молодежи Кубани», расположенному по адресу: г. Краснодар,       ул. Северная, </w:t>
      </w:r>
      <w:r w:rsidRPr="00EC688D">
        <w:rPr>
          <w:rFonts w:ascii="Times New Roman" w:hAnsi="Times New Roman" w:cs="Times New Roman"/>
          <w:sz w:val="28"/>
          <w:szCs w:val="28"/>
          <w:lang w:eastAsia="ru-RU"/>
        </w:rPr>
        <w:t xml:space="preserve">279 на смешанную обработку с использованием средств автоматизации и без использования таких средств, с передачей по внутренней сети и по сети Интернет (сбор, систематизацию, накопление, хранение (в электронном виде ина бумажном носителе), уточнение (обновление, изменение), использование любым способом для внесения данных    в </w:t>
      </w:r>
      <w:r w:rsidRPr="00EC688D">
        <w:rPr>
          <w:rFonts w:ascii="Times New Roman" w:hAnsi="Times New Roman" w:cs="Times New Roman"/>
          <w:sz w:val="28"/>
          <w:szCs w:val="28"/>
        </w:rPr>
        <w:t>энциклопедию кадрового резерва молодежи Краснодарского края</w:t>
      </w:r>
      <w:r w:rsidRPr="00EC688D">
        <w:rPr>
          <w:rFonts w:ascii="Times New Roman" w:hAnsi="Times New Roman" w:cs="Times New Roman"/>
          <w:sz w:val="28"/>
          <w:szCs w:val="28"/>
          <w:lang w:eastAsia="ru-RU"/>
        </w:rPr>
        <w:t>, обезличивание, блокирование, уничтожение, распространение и передачу в порядке, предусмотренном законодательством РФ) моих персональных данных,а именно:</w:t>
      </w:r>
    </w:p>
    <w:p w:rsidR="00EC688D" w:rsidRPr="00EC688D" w:rsidRDefault="00EC688D" w:rsidP="00EC688D">
      <w:pPr>
        <w:pStyle w:val="a3"/>
        <w:rPr>
          <w:rFonts w:ascii="Times New Roman" w:hAnsi="Times New Roman" w:cs="Times New Roman"/>
          <w:sz w:val="28"/>
          <w:szCs w:val="28"/>
          <w:lang w:eastAsia="ru-RU"/>
        </w:rPr>
      </w:pP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     Ф.И.О.</w:t>
      </w:r>
      <w:r w:rsidRPr="00EC688D">
        <w:rPr>
          <w:rFonts w:ascii="Times New Roman" w:hAnsi="Times New Roman" w:cs="Times New Roman"/>
          <w:sz w:val="28"/>
          <w:szCs w:val="28"/>
        </w:rPr>
        <w:tab/>
        <w:t xml:space="preserve">                                 □ Адрес</w:t>
      </w:r>
      <w:r w:rsidRPr="00EC688D">
        <w:rPr>
          <w:rFonts w:ascii="Times New Roman" w:hAnsi="Times New Roman" w:cs="Times New Roman"/>
          <w:sz w:val="28"/>
          <w:szCs w:val="28"/>
        </w:rPr>
        <w:tab/>
        <w:t xml:space="preserve">                                    □ Образование</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Дата рождения</w:t>
      </w:r>
      <w:r w:rsidRPr="00EC688D">
        <w:rPr>
          <w:rFonts w:ascii="Times New Roman" w:hAnsi="Times New Roman" w:cs="Times New Roman"/>
          <w:sz w:val="28"/>
          <w:szCs w:val="28"/>
        </w:rPr>
        <w:tab/>
        <w:t>□ Паспортные данные            □ ИНН</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Место рождения</w:t>
      </w:r>
      <w:r w:rsidRPr="00EC688D">
        <w:rPr>
          <w:rFonts w:ascii="Times New Roman" w:hAnsi="Times New Roman" w:cs="Times New Roman"/>
          <w:sz w:val="28"/>
          <w:szCs w:val="28"/>
        </w:rPr>
        <w:tab/>
        <w:t>□ Профессия</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другие:_____________________________________________________________________</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 xml:space="preserve">                (перечислить дополнительные категории персональных данных) </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Согласие вступает в силу со дня его подписания и действует до принятия оператором решения о прекращении обработки персональных данных и/или уничтожения документов, содержащих персональные данные.</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Согласие может быть отозвано мною в любое время на основании моего письменного заявления.</w:t>
      </w:r>
    </w:p>
    <w:p w:rsidR="00EC688D" w:rsidRPr="00EC688D" w:rsidRDefault="00EC688D" w:rsidP="00EC688D">
      <w:pPr>
        <w:pStyle w:val="a3"/>
        <w:rPr>
          <w:rFonts w:ascii="Times New Roman" w:hAnsi="Times New Roman" w:cs="Times New Roman"/>
          <w:sz w:val="28"/>
          <w:szCs w:val="28"/>
        </w:rPr>
      </w:pPr>
      <w:r w:rsidRPr="00EC688D">
        <w:rPr>
          <w:rFonts w:ascii="Times New Roman" w:hAnsi="Times New Roman" w:cs="Times New Roman"/>
          <w:sz w:val="28"/>
          <w:szCs w:val="28"/>
        </w:rPr>
        <w:t>Права на обеспечение защиты персональных данных и ответственность за предоставление ложных сведений мне разъяснены.</w:t>
      </w:r>
    </w:p>
    <w:p w:rsidR="00EC688D" w:rsidRPr="00EC688D" w:rsidRDefault="00EC688D" w:rsidP="00EC688D">
      <w:pPr>
        <w:pStyle w:val="a3"/>
        <w:rPr>
          <w:rFonts w:ascii="Times New Roman" w:hAnsi="Times New Roman" w:cs="Times New Roman"/>
          <w:sz w:val="28"/>
          <w:szCs w:val="28"/>
        </w:rPr>
      </w:pPr>
    </w:p>
    <w:p w:rsidR="00EC688D" w:rsidRPr="00516309" w:rsidRDefault="00EC688D" w:rsidP="00EC688D">
      <w:pPr>
        <w:spacing w:line="322" w:lineRule="exact"/>
        <w:ind w:right="40"/>
        <w:rPr>
          <w:rFonts w:eastAsia="Times New Roman"/>
          <w:szCs w:val="28"/>
        </w:rPr>
      </w:pPr>
      <w:r w:rsidRPr="00516309">
        <w:rPr>
          <w:rFonts w:eastAsia="Times New Roman"/>
          <w:szCs w:val="28"/>
        </w:rPr>
        <w:t>______________                                                 _____________/________________</w:t>
      </w:r>
    </w:p>
    <w:p w:rsidR="00601EBF" w:rsidRPr="00EC688D" w:rsidRDefault="00EC688D" w:rsidP="00EC688D">
      <w:pPr>
        <w:rPr>
          <w:rFonts w:eastAsia="Times New Roman"/>
          <w:sz w:val="16"/>
          <w:szCs w:val="16"/>
        </w:rPr>
      </w:pPr>
      <w:r w:rsidRPr="00516309">
        <w:rPr>
          <w:rFonts w:eastAsia="Times New Roman"/>
          <w:sz w:val="16"/>
          <w:szCs w:val="16"/>
        </w:rPr>
        <w:t>(дата)                                                                                      (подпись)                           (Ф</w:t>
      </w:r>
      <w:r>
        <w:rPr>
          <w:rFonts w:eastAsia="Times New Roman"/>
          <w:sz w:val="16"/>
          <w:szCs w:val="16"/>
        </w:rPr>
        <w:t>.И.О.</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E34B4E" w:rsidRPr="00C27E60" w:rsidTr="00A93892">
        <w:tc>
          <w:tcPr>
            <w:tcW w:w="4927" w:type="dxa"/>
          </w:tcPr>
          <w:p w:rsidR="00E34B4E" w:rsidRPr="00C27E60" w:rsidRDefault="00E34B4E" w:rsidP="00C27E60">
            <w:pPr>
              <w:jc w:val="right"/>
              <w:rPr>
                <w:rFonts w:ascii="Times New Roman" w:hAnsi="Times New Roman" w:cs="Times New Roman"/>
                <w:sz w:val="28"/>
                <w:szCs w:val="28"/>
              </w:rPr>
            </w:pPr>
          </w:p>
        </w:tc>
        <w:tc>
          <w:tcPr>
            <w:tcW w:w="4927" w:type="dxa"/>
          </w:tcPr>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 xml:space="preserve">ПРИЛОЖЕНИЕ № </w:t>
            </w:r>
            <w:r w:rsidR="00495517">
              <w:rPr>
                <w:rFonts w:ascii="Times New Roman" w:hAnsi="Times New Roman" w:cs="Times New Roman"/>
                <w:sz w:val="28"/>
                <w:szCs w:val="28"/>
              </w:rPr>
              <w:t>5</w:t>
            </w:r>
          </w:p>
          <w:p w:rsidR="00E34B4E" w:rsidRPr="00C27E60" w:rsidRDefault="00E34B4E" w:rsidP="00C27E60">
            <w:pPr>
              <w:jc w:val="center"/>
              <w:rPr>
                <w:rFonts w:ascii="Times New Roman" w:hAnsi="Times New Roman" w:cs="Times New Roman"/>
                <w:sz w:val="28"/>
                <w:szCs w:val="28"/>
              </w:rPr>
            </w:pP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к Положению о проведении муниципального этапа краевой</w:t>
            </w:r>
          </w:p>
          <w:p w:rsidR="00E34B4E" w:rsidRPr="00C27E60" w:rsidRDefault="00E34B4E" w:rsidP="00C27E60">
            <w:pPr>
              <w:jc w:val="center"/>
              <w:rPr>
                <w:rFonts w:ascii="Times New Roman" w:hAnsi="Times New Roman" w:cs="Times New Roman"/>
                <w:sz w:val="28"/>
                <w:szCs w:val="28"/>
              </w:rPr>
            </w:pPr>
            <w:r w:rsidRPr="00C27E60">
              <w:rPr>
                <w:rFonts w:ascii="Times New Roman" w:hAnsi="Times New Roman" w:cs="Times New Roman"/>
                <w:sz w:val="28"/>
                <w:szCs w:val="28"/>
              </w:rPr>
              <w:t xml:space="preserve">военно-спортивной игры </w:t>
            </w:r>
          </w:p>
          <w:p w:rsidR="00E34B4E" w:rsidRPr="00C27E60" w:rsidRDefault="00E34B4E" w:rsidP="00DB2F3D">
            <w:pPr>
              <w:jc w:val="center"/>
              <w:rPr>
                <w:rFonts w:ascii="Times New Roman" w:hAnsi="Times New Roman" w:cs="Times New Roman"/>
                <w:sz w:val="28"/>
                <w:szCs w:val="28"/>
              </w:rPr>
            </w:pPr>
            <w:r w:rsidRPr="00C27E60">
              <w:rPr>
                <w:rFonts w:ascii="Times New Roman" w:hAnsi="Times New Roman" w:cs="Times New Roman"/>
                <w:sz w:val="28"/>
                <w:szCs w:val="28"/>
              </w:rPr>
              <w:t>«Зарница – 20</w:t>
            </w:r>
            <w:r w:rsidR="00601EBF">
              <w:rPr>
                <w:rFonts w:ascii="Times New Roman" w:hAnsi="Times New Roman" w:cs="Times New Roman"/>
                <w:sz w:val="28"/>
                <w:szCs w:val="28"/>
              </w:rPr>
              <w:t>2</w:t>
            </w:r>
            <w:r w:rsidR="00DB2F3D">
              <w:rPr>
                <w:rFonts w:ascii="Times New Roman" w:hAnsi="Times New Roman" w:cs="Times New Roman"/>
                <w:sz w:val="28"/>
                <w:szCs w:val="28"/>
              </w:rPr>
              <w:t>3</w:t>
            </w:r>
            <w:r w:rsidRPr="00C27E60">
              <w:rPr>
                <w:rFonts w:ascii="Times New Roman" w:hAnsi="Times New Roman" w:cs="Times New Roman"/>
                <w:sz w:val="28"/>
                <w:szCs w:val="28"/>
              </w:rPr>
              <w:t>»</w:t>
            </w:r>
          </w:p>
        </w:tc>
      </w:tr>
    </w:tbl>
    <w:p w:rsidR="00E34B4E" w:rsidRPr="00C27E60" w:rsidRDefault="00E34B4E" w:rsidP="00EC688D">
      <w:pPr>
        <w:spacing w:after="0" w:line="240" w:lineRule="auto"/>
        <w:rPr>
          <w:rFonts w:ascii="Times New Roman" w:hAnsi="Times New Roman" w:cs="Times New Roman"/>
          <w:sz w:val="28"/>
          <w:szCs w:val="28"/>
        </w:rPr>
      </w:pP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ПЕРЕЧЕНЬ </w:t>
      </w:r>
    </w:p>
    <w:p w:rsidR="00E34B4E" w:rsidRPr="00C27E60" w:rsidRDefault="00E34B4E" w:rsidP="00C27E60">
      <w:pPr>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 xml:space="preserve">минимального набора личного и командного снаряжения </w:t>
      </w:r>
    </w:p>
    <w:p w:rsidR="00E34B4E" w:rsidRPr="00C27E60" w:rsidRDefault="00E34B4E" w:rsidP="00C27E60">
      <w:pPr>
        <w:spacing w:after="0" w:line="240" w:lineRule="auto"/>
        <w:jc w:val="center"/>
        <w:rPr>
          <w:rFonts w:ascii="Times New Roman" w:hAnsi="Times New Roman" w:cs="Times New Roman"/>
          <w:b/>
          <w:sz w:val="28"/>
          <w:szCs w:val="28"/>
        </w:rPr>
      </w:pPr>
    </w:p>
    <w:tbl>
      <w:tblPr>
        <w:tblW w:w="0" w:type="auto"/>
        <w:tblLayout w:type="fixed"/>
        <w:tblLook w:val="0000"/>
      </w:tblPr>
      <w:tblGrid>
        <w:gridCol w:w="992"/>
        <w:gridCol w:w="8755"/>
      </w:tblGrid>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п/п</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Обязательное снаряжение (минимальный перечень)</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shd w:val="clear" w:color="auto" w:fill="FF0000"/>
              </w:rPr>
            </w:pP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b/>
                <w:sz w:val="28"/>
                <w:szCs w:val="28"/>
              </w:rPr>
            </w:pPr>
            <w:r w:rsidRPr="00C27E60">
              <w:rPr>
                <w:rFonts w:ascii="Times New Roman" w:hAnsi="Times New Roman" w:cs="Times New Roman"/>
                <w:b/>
                <w:sz w:val="28"/>
                <w:szCs w:val="28"/>
              </w:rPr>
              <w:t>Личное снаряжение:</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Парадная, повседневная (полевая), спортивная форма одежды, камуфлированная форма</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2</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Головной убор</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3</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Одежда на случай ненастной и холодной погоды</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4</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Сменная и спортивная обувь</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5</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Принадлежности личной гигиены</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6</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Рюкзак или сумка</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7</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Перчатки х/б</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8</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Комплект индивидуальной посуды: чашка, ложка, кружка, фляга для воды</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b/>
                <w:sz w:val="28"/>
                <w:szCs w:val="28"/>
              </w:rPr>
              <w:t>Командное снаряжение</w:t>
            </w:r>
            <w:r w:rsidRPr="00C27E60">
              <w:rPr>
                <w:rFonts w:ascii="Times New Roman" w:hAnsi="Times New Roman" w:cs="Times New Roman"/>
                <w:sz w:val="28"/>
                <w:szCs w:val="28"/>
              </w:rPr>
              <w:t>:</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9</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Санитарная сумка в комплекте</w:t>
            </w:r>
            <w:r w:rsidR="00863B1A">
              <w:rPr>
                <w:rFonts w:ascii="Times New Roman" w:hAnsi="Times New Roman" w:cs="Times New Roman"/>
                <w:sz w:val="28"/>
                <w:szCs w:val="28"/>
              </w:rPr>
              <w:t xml:space="preserve"> (жгут, бинт 5м х10см</w:t>
            </w:r>
            <w:r w:rsidR="00E52203">
              <w:rPr>
                <w:rFonts w:ascii="Times New Roman" w:hAnsi="Times New Roman" w:cs="Times New Roman"/>
                <w:sz w:val="28"/>
                <w:szCs w:val="28"/>
              </w:rPr>
              <w:t xml:space="preserve"> и т.д.)</w:t>
            </w:r>
            <w:r w:rsidRPr="00C27E60">
              <w:rPr>
                <w:rFonts w:ascii="Times New Roman" w:hAnsi="Times New Roman" w:cs="Times New Roman"/>
                <w:sz w:val="28"/>
                <w:szCs w:val="28"/>
              </w:rPr>
              <w:t xml:space="preserve">.  </w:t>
            </w:r>
            <w:r w:rsidRPr="00C27E60">
              <w:rPr>
                <w:rFonts w:ascii="Times New Roman" w:hAnsi="Times New Roman" w:cs="Times New Roman"/>
                <w:b/>
                <w:i/>
                <w:sz w:val="28"/>
                <w:szCs w:val="28"/>
              </w:rPr>
              <w:t>Обязательно!</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C27E60">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10</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704B68">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xml:space="preserve">Макет автомата ММГ – </w:t>
            </w:r>
            <w:r w:rsidR="00704B68">
              <w:rPr>
                <w:rFonts w:ascii="Times New Roman" w:hAnsi="Times New Roman" w:cs="Times New Roman"/>
                <w:sz w:val="28"/>
                <w:szCs w:val="28"/>
              </w:rPr>
              <w:t>1</w:t>
            </w:r>
            <w:r w:rsidRPr="00C27E60">
              <w:rPr>
                <w:rFonts w:ascii="Times New Roman" w:hAnsi="Times New Roman" w:cs="Times New Roman"/>
                <w:sz w:val="28"/>
                <w:szCs w:val="28"/>
              </w:rPr>
              <w:t xml:space="preserve"> шт.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04B68">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04B68">
              <w:rPr>
                <w:rFonts w:ascii="Times New Roman" w:hAnsi="Times New Roman" w:cs="Times New Roman"/>
                <w:sz w:val="28"/>
                <w:szCs w:val="28"/>
              </w:rPr>
              <w:t>1</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704B68">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xml:space="preserve">Пневматическая винтовка типа ИЖ – 38 или МР – 512 с открытым прицелом – </w:t>
            </w:r>
            <w:r w:rsidR="00704B68">
              <w:rPr>
                <w:rFonts w:ascii="Times New Roman" w:hAnsi="Times New Roman" w:cs="Times New Roman"/>
                <w:sz w:val="28"/>
                <w:szCs w:val="28"/>
              </w:rPr>
              <w:t>2</w:t>
            </w:r>
            <w:r w:rsidRPr="00C27E60">
              <w:rPr>
                <w:rFonts w:ascii="Times New Roman" w:hAnsi="Times New Roman" w:cs="Times New Roman"/>
                <w:sz w:val="28"/>
                <w:szCs w:val="28"/>
              </w:rPr>
              <w:t xml:space="preserve"> шт.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2</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Пули 4,5 мм – 250 шт.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3</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Принадлежности для выпуска боевого листка: ручки, карандаши, фломастеры, клей, блокнот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4</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xml:space="preserve">Табличка с названием и принадлежностью команды (25 х 50 см, на рейке длиной 150 см). </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5</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Фонарик электрический с запасными батарейками – 2 шт.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6</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 xml:space="preserve">Палатка и спальные принадлежности для руководителя команды </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7</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3-х и 4-х местные палатки для проживания Участников, спальные мешки и туристские коврики по числу Участников в каждом отряде</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E34B4E" w:rsidP="00767C49">
            <w:pPr>
              <w:snapToGrid w:val="0"/>
              <w:spacing w:after="0" w:line="240" w:lineRule="auto"/>
              <w:jc w:val="center"/>
              <w:rPr>
                <w:rFonts w:ascii="Times New Roman" w:hAnsi="Times New Roman" w:cs="Times New Roman"/>
                <w:sz w:val="28"/>
                <w:szCs w:val="28"/>
              </w:rPr>
            </w:pPr>
            <w:r w:rsidRPr="00C27E60">
              <w:rPr>
                <w:rFonts w:ascii="Times New Roman" w:hAnsi="Times New Roman" w:cs="Times New Roman"/>
                <w:sz w:val="28"/>
                <w:szCs w:val="28"/>
              </w:rPr>
              <w:t>1</w:t>
            </w:r>
            <w:r w:rsidR="00767C49">
              <w:rPr>
                <w:rFonts w:ascii="Times New Roman" w:hAnsi="Times New Roman" w:cs="Times New Roman"/>
                <w:sz w:val="28"/>
                <w:szCs w:val="28"/>
              </w:rPr>
              <w:t>8</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Котел – 2 шт., поварёшка – 2 шт.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767C49" w:rsidP="00C27E60">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Топор – 1 шт.</w:t>
            </w:r>
          </w:p>
        </w:tc>
      </w:tr>
      <w:tr w:rsidR="00E34B4E" w:rsidRPr="00C27E60" w:rsidTr="00A93892">
        <w:tc>
          <w:tcPr>
            <w:tcW w:w="992" w:type="dxa"/>
            <w:tcBorders>
              <w:top w:val="single" w:sz="4" w:space="0" w:color="000000"/>
              <w:left w:val="single" w:sz="4" w:space="0" w:color="000000"/>
              <w:bottom w:val="single" w:sz="4" w:space="0" w:color="000000"/>
            </w:tcBorders>
          </w:tcPr>
          <w:p w:rsidR="00E34B4E" w:rsidRPr="00C27E60" w:rsidRDefault="00767C49" w:rsidP="00C27E60">
            <w:pPr>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8755" w:type="dxa"/>
            <w:tcBorders>
              <w:top w:val="single" w:sz="4" w:space="0" w:color="000000"/>
              <w:left w:val="single" w:sz="4" w:space="0" w:color="000000"/>
              <w:bottom w:val="single" w:sz="4" w:space="0" w:color="000000"/>
              <w:right w:val="single" w:sz="4" w:space="0" w:color="000000"/>
            </w:tcBorders>
          </w:tcPr>
          <w:p w:rsidR="00E34B4E" w:rsidRPr="00C27E60" w:rsidRDefault="00E34B4E" w:rsidP="00C27E60">
            <w:pPr>
              <w:snapToGrid w:val="0"/>
              <w:spacing w:after="0" w:line="240" w:lineRule="auto"/>
              <w:jc w:val="both"/>
              <w:rPr>
                <w:rFonts w:ascii="Times New Roman" w:hAnsi="Times New Roman" w:cs="Times New Roman"/>
                <w:sz w:val="28"/>
                <w:szCs w:val="28"/>
              </w:rPr>
            </w:pPr>
            <w:r w:rsidRPr="00C27E60">
              <w:rPr>
                <w:rFonts w:ascii="Times New Roman" w:hAnsi="Times New Roman" w:cs="Times New Roman"/>
                <w:sz w:val="28"/>
                <w:szCs w:val="28"/>
              </w:rPr>
              <w:t>Противогаз ГП – 5 или подобные ему – 10шт.</w:t>
            </w:r>
          </w:p>
        </w:tc>
      </w:tr>
    </w:tbl>
    <w:p w:rsidR="006F63B3" w:rsidRPr="00C27E60" w:rsidRDefault="006F63B3" w:rsidP="00C27E60">
      <w:pPr>
        <w:spacing w:after="0" w:line="240" w:lineRule="auto"/>
        <w:ind w:firstLine="708"/>
        <w:jc w:val="both"/>
        <w:rPr>
          <w:rFonts w:ascii="Times New Roman" w:hAnsi="Times New Roman" w:cs="Times New Roman"/>
          <w:b/>
          <w:sz w:val="28"/>
          <w:szCs w:val="28"/>
        </w:rPr>
      </w:pPr>
    </w:p>
    <w:p w:rsidR="006F63B3" w:rsidRDefault="006F63B3" w:rsidP="00C27E60">
      <w:pPr>
        <w:spacing w:after="0" w:line="240" w:lineRule="auto"/>
        <w:ind w:firstLine="708"/>
        <w:jc w:val="both"/>
        <w:rPr>
          <w:rFonts w:ascii="Times New Roman" w:hAnsi="Times New Roman" w:cs="Times New Roman"/>
          <w:b/>
          <w:sz w:val="28"/>
          <w:szCs w:val="28"/>
        </w:rPr>
      </w:pPr>
    </w:p>
    <w:p w:rsidR="00601EBF" w:rsidRDefault="00601EBF" w:rsidP="00C27E60">
      <w:pPr>
        <w:spacing w:after="0" w:line="240" w:lineRule="auto"/>
        <w:ind w:firstLine="708"/>
        <w:jc w:val="both"/>
        <w:rPr>
          <w:rFonts w:ascii="Times New Roman" w:hAnsi="Times New Roman" w:cs="Times New Roman"/>
          <w:b/>
          <w:sz w:val="28"/>
          <w:szCs w:val="28"/>
        </w:rPr>
      </w:pPr>
    </w:p>
    <w:p w:rsidR="00601EBF" w:rsidRDefault="00601EBF" w:rsidP="00C27E60">
      <w:pPr>
        <w:spacing w:after="0" w:line="240" w:lineRule="auto"/>
        <w:ind w:firstLine="708"/>
        <w:jc w:val="both"/>
        <w:rPr>
          <w:rFonts w:ascii="Times New Roman" w:hAnsi="Times New Roman" w:cs="Times New Roman"/>
          <w:b/>
          <w:sz w:val="28"/>
          <w:szCs w:val="28"/>
        </w:rPr>
      </w:pPr>
    </w:p>
    <w:p w:rsidR="00601EBF" w:rsidRPr="00C27E60" w:rsidRDefault="00601EBF" w:rsidP="00C27E60">
      <w:pPr>
        <w:spacing w:after="0" w:line="240" w:lineRule="auto"/>
        <w:ind w:firstLine="708"/>
        <w:jc w:val="both"/>
        <w:rPr>
          <w:rFonts w:ascii="Times New Roman" w:hAnsi="Times New Roman" w:cs="Times New Roman"/>
          <w:b/>
          <w:sz w:val="28"/>
          <w:szCs w:val="28"/>
        </w:rPr>
      </w:pPr>
    </w:p>
    <w:p w:rsidR="00E34B4E" w:rsidRPr="00C27E60" w:rsidRDefault="00E34B4E" w:rsidP="00C27E60">
      <w:pPr>
        <w:spacing w:after="0" w:line="240" w:lineRule="auto"/>
        <w:ind w:firstLine="708"/>
        <w:jc w:val="both"/>
        <w:rPr>
          <w:rFonts w:ascii="Times New Roman" w:hAnsi="Times New Roman" w:cs="Times New Roman"/>
          <w:sz w:val="28"/>
          <w:szCs w:val="28"/>
        </w:rPr>
      </w:pPr>
      <w:r w:rsidRPr="00C27E60">
        <w:rPr>
          <w:rFonts w:ascii="Times New Roman" w:hAnsi="Times New Roman" w:cs="Times New Roman"/>
          <w:b/>
          <w:sz w:val="28"/>
          <w:szCs w:val="28"/>
        </w:rPr>
        <w:t>Состав санитарной сумки (минимальный набор):</w:t>
      </w:r>
      <w:r w:rsidRPr="00C27E60">
        <w:rPr>
          <w:rFonts w:ascii="Times New Roman" w:hAnsi="Times New Roman" w:cs="Times New Roman"/>
          <w:sz w:val="28"/>
          <w:szCs w:val="28"/>
        </w:rPr>
        <w:t xml:space="preserve"> жгут кровоостанавливающий ленточный, перевязочные средства (бинты 10 см х 5 м – 5 шт., бинты 14 см х 7 м – 5 шт., косынка медицинская, пипетка, сода питьевая, спирт нашатырный, средство дезинфекции, сердечные средства, болеутоляющее средства, желудочное средства, антисептические средства, жаропонижающие средства, антибиотики, лейкопластырь, глазные капли, ножницы, карандаш или ручка, записная книжка.</w:t>
      </w:r>
    </w:p>
    <w:p w:rsidR="00BD22C2" w:rsidRPr="00C27E60" w:rsidRDefault="00BD22C2" w:rsidP="00C27E60">
      <w:pPr>
        <w:spacing w:after="0" w:line="240" w:lineRule="auto"/>
        <w:rPr>
          <w:rFonts w:ascii="Times New Roman" w:hAnsi="Times New Roman" w:cs="Times New Roman"/>
          <w:sz w:val="28"/>
          <w:szCs w:val="28"/>
        </w:rPr>
      </w:pPr>
    </w:p>
    <w:sectPr w:rsidR="00BD22C2" w:rsidRPr="00C27E60" w:rsidSect="00495517">
      <w:headerReference w:type="default" r:id="rId8"/>
      <w:pgSz w:w="11906" w:h="16838"/>
      <w:pgMar w:top="1134" w:right="567" w:bottom="709" w:left="1701" w:header="709" w:footer="27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D29" w:rsidRDefault="00426D29" w:rsidP="00806C71">
      <w:pPr>
        <w:spacing w:after="0" w:line="240" w:lineRule="auto"/>
      </w:pPr>
      <w:r>
        <w:separator/>
      </w:r>
    </w:p>
  </w:endnote>
  <w:endnote w:type="continuationSeparator" w:id="1">
    <w:p w:rsidR="00426D29" w:rsidRDefault="00426D29" w:rsidP="00806C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altName w:val="Arial Unicode MS"/>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D29" w:rsidRDefault="00426D29" w:rsidP="00806C71">
      <w:pPr>
        <w:spacing w:after="0" w:line="240" w:lineRule="auto"/>
      </w:pPr>
      <w:r>
        <w:separator/>
      </w:r>
    </w:p>
  </w:footnote>
  <w:footnote w:type="continuationSeparator" w:id="1">
    <w:p w:rsidR="00426D29" w:rsidRDefault="00426D29" w:rsidP="00806C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9677608"/>
      <w:docPartObj>
        <w:docPartGallery w:val="Page Numbers (Top of Page)"/>
        <w:docPartUnique/>
      </w:docPartObj>
    </w:sdtPr>
    <w:sdtEndPr>
      <w:rPr>
        <w:rFonts w:ascii="Times New Roman" w:hAnsi="Times New Roman" w:cs="Times New Roman"/>
      </w:rPr>
    </w:sdtEndPr>
    <w:sdtContent>
      <w:p w:rsidR="0035650F" w:rsidRPr="001E3453" w:rsidRDefault="00574D5D" w:rsidP="00A93892">
        <w:pPr>
          <w:pStyle w:val="ae"/>
          <w:jc w:val="center"/>
          <w:rPr>
            <w:rFonts w:ascii="Times New Roman" w:hAnsi="Times New Roman" w:cs="Times New Roman"/>
          </w:rPr>
        </w:pPr>
        <w:r w:rsidRPr="001E3453">
          <w:rPr>
            <w:rFonts w:ascii="Times New Roman" w:hAnsi="Times New Roman" w:cs="Times New Roman"/>
          </w:rPr>
          <w:fldChar w:fldCharType="begin"/>
        </w:r>
        <w:r w:rsidR="0035650F" w:rsidRPr="001E3453">
          <w:rPr>
            <w:rFonts w:ascii="Times New Roman" w:hAnsi="Times New Roman" w:cs="Times New Roman"/>
          </w:rPr>
          <w:instrText>PAGE   \* MERGEFORMAT</w:instrText>
        </w:r>
        <w:r w:rsidRPr="001E3453">
          <w:rPr>
            <w:rFonts w:ascii="Times New Roman" w:hAnsi="Times New Roman" w:cs="Times New Roman"/>
          </w:rPr>
          <w:fldChar w:fldCharType="separate"/>
        </w:r>
        <w:r w:rsidR="006C6EAF">
          <w:rPr>
            <w:rFonts w:ascii="Times New Roman" w:hAnsi="Times New Roman" w:cs="Times New Roman"/>
            <w:noProof/>
          </w:rPr>
          <w:t>2</w:t>
        </w:r>
        <w:r w:rsidRPr="001E3453">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name w:val="WW8Num13"/>
    <w:lvl w:ilvl="0">
      <w:start w:val="1"/>
      <w:numFmt w:val="bullet"/>
      <w:lvlText w:val=""/>
      <w:lvlJc w:val="left"/>
      <w:pPr>
        <w:tabs>
          <w:tab w:val="num" w:pos="720"/>
        </w:tabs>
        <w:ind w:left="720" w:hanging="360"/>
      </w:pPr>
      <w:rPr>
        <w:rFonts w:ascii="Symbol" w:hAnsi="Symbol"/>
      </w:rPr>
    </w:lvl>
  </w:abstractNum>
  <w:abstractNum w:abstractNumId="2">
    <w:nsid w:val="00000005"/>
    <w:multiLevelType w:val="multilevel"/>
    <w:tmpl w:val="00000005"/>
    <w:name w:val="WW8Num20"/>
    <w:lvl w:ilvl="0">
      <w:start w:val="1"/>
      <w:numFmt w:val="decimal"/>
      <w:lvlText w:val="%1."/>
      <w:lvlJc w:val="left"/>
      <w:pPr>
        <w:tabs>
          <w:tab w:val="num" w:pos="301"/>
        </w:tabs>
        <w:ind w:left="301" w:hanging="360"/>
      </w:pPr>
    </w:lvl>
    <w:lvl w:ilvl="1">
      <w:start w:val="1"/>
      <w:numFmt w:val="lowerLetter"/>
      <w:lvlText w:val="%2."/>
      <w:lvlJc w:val="left"/>
      <w:pPr>
        <w:tabs>
          <w:tab w:val="num" w:pos="1021"/>
        </w:tabs>
        <w:ind w:left="1021" w:hanging="360"/>
      </w:pPr>
    </w:lvl>
    <w:lvl w:ilvl="2">
      <w:start w:val="1"/>
      <w:numFmt w:val="lowerRoman"/>
      <w:lvlText w:val="%3."/>
      <w:lvlJc w:val="left"/>
      <w:pPr>
        <w:tabs>
          <w:tab w:val="num" w:pos="1741"/>
        </w:tabs>
        <w:ind w:left="1741" w:hanging="180"/>
      </w:pPr>
    </w:lvl>
    <w:lvl w:ilvl="3">
      <w:start w:val="1"/>
      <w:numFmt w:val="decimal"/>
      <w:lvlText w:val="%4."/>
      <w:lvlJc w:val="left"/>
      <w:pPr>
        <w:tabs>
          <w:tab w:val="num" w:pos="2461"/>
        </w:tabs>
        <w:ind w:left="2461" w:hanging="360"/>
      </w:pPr>
    </w:lvl>
    <w:lvl w:ilvl="4">
      <w:start w:val="1"/>
      <w:numFmt w:val="lowerLetter"/>
      <w:lvlText w:val="%5."/>
      <w:lvlJc w:val="left"/>
      <w:pPr>
        <w:tabs>
          <w:tab w:val="num" w:pos="3181"/>
        </w:tabs>
        <w:ind w:left="3181" w:hanging="360"/>
      </w:pPr>
    </w:lvl>
    <w:lvl w:ilvl="5">
      <w:start w:val="1"/>
      <w:numFmt w:val="lowerRoman"/>
      <w:lvlText w:val="%6."/>
      <w:lvlJc w:val="left"/>
      <w:pPr>
        <w:tabs>
          <w:tab w:val="num" w:pos="3901"/>
        </w:tabs>
        <w:ind w:left="3901" w:hanging="180"/>
      </w:pPr>
    </w:lvl>
    <w:lvl w:ilvl="6">
      <w:start w:val="1"/>
      <w:numFmt w:val="decimal"/>
      <w:lvlText w:val="%7."/>
      <w:lvlJc w:val="left"/>
      <w:pPr>
        <w:tabs>
          <w:tab w:val="num" w:pos="4621"/>
        </w:tabs>
        <w:ind w:left="4621" w:hanging="360"/>
      </w:pPr>
    </w:lvl>
    <w:lvl w:ilvl="7">
      <w:start w:val="1"/>
      <w:numFmt w:val="lowerLetter"/>
      <w:lvlText w:val="%8."/>
      <w:lvlJc w:val="left"/>
      <w:pPr>
        <w:tabs>
          <w:tab w:val="num" w:pos="5341"/>
        </w:tabs>
        <w:ind w:left="5341" w:hanging="360"/>
      </w:pPr>
    </w:lvl>
    <w:lvl w:ilvl="8">
      <w:start w:val="1"/>
      <w:numFmt w:val="lowerRoman"/>
      <w:lvlText w:val="%9."/>
      <w:lvlJc w:val="left"/>
      <w:pPr>
        <w:tabs>
          <w:tab w:val="num" w:pos="6061"/>
        </w:tabs>
        <w:ind w:left="6061" w:hanging="180"/>
      </w:pPr>
    </w:lvl>
  </w:abstractNum>
  <w:abstractNum w:abstractNumId="3">
    <w:nsid w:val="07F20674"/>
    <w:multiLevelType w:val="singleLevel"/>
    <w:tmpl w:val="305E027C"/>
    <w:lvl w:ilvl="0">
      <w:start w:val="1"/>
      <w:numFmt w:val="bullet"/>
      <w:lvlText w:val="-"/>
      <w:lvlJc w:val="left"/>
      <w:pPr>
        <w:tabs>
          <w:tab w:val="num" w:pos="360"/>
        </w:tabs>
        <w:ind w:left="360" w:hanging="360"/>
      </w:pPr>
      <w:rPr>
        <w:rFonts w:hint="default"/>
      </w:rPr>
    </w:lvl>
  </w:abstractNum>
  <w:abstractNum w:abstractNumId="4">
    <w:nsid w:val="099C6357"/>
    <w:multiLevelType w:val="hybridMultilevel"/>
    <w:tmpl w:val="BD1C7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8604F1"/>
    <w:multiLevelType w:val="hybridMultilevel"/>
    <w:tmpl w:val="9ECA273E"/>
    <w:lvl w:ilvl="0" w:tplc="08144032">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15FA43C9"/>
    <w:multiLevelType w:val="multilevel"/>
    <w:tmpl w:val="7E921E42"/>
    <w:lvl w:ilvl="0">
      <w:start w:val="1"/>
      <w:numFmt w:val="bullet"/>
      <w:lvlText w:val="-"/>
      <w:lvlJc w:val="left"/>
      <w:rPr>
        <w:rFonts w:ascii="Gungsuh" w:eastAsia="Gungsuh" w:hAnsi="Gungsuh" w:cs="Gungsuh"/>
        <w:b w:val="0"/>
        <w:bCs w:val="0"/>
        <w:i w:val="0"/>
        <w:iCs w:val="0"/>
        <w:smallCaps w:val="0"/>
        <w:strike w:val="0"/>
        <w:color w:val="000000"/>
        <w:spacing w:val="-10"/>
        <w:w w:val="100"/>
        <w:position w:val="0"/>
        <w:sz w:val="16"/>
        <w:szCs w:val="1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0513A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nsid w:val="1F2508F9"/>
    <w:multiLevelType w:val="singleLevel"/>
    <w:tmpl w:val="305E027C"/>
    <w:lvl w:ilvl="0">
      <w:start w:val="1"/>
      <w:numFmt w:val="bullet"/>
      <w:lvlText w:val="-"/>
      <w:lvlJc w:val="left"/>
      <w:pPr>
        <w:tabs>
          <w:tab w:val="num" w:pos="360"/>
        </w:tabs>
        <w:ind w:left="360" w:hanging="360"/>
      </w:pPr>
      <w:rPr>
        <w:rFonts w:hint="default"/>
      </w:rPr>
    </w:lvl>
  </w:abstractNum>
  <w:abstractNum w:abstractNumId="9">
    <w:nsid w:val="200C24CE"/>
    <w:multiLevelType w:val="multilevel"/>
    <w:tmpl w:val="F1B681AA"/>
    <w:lvl w:ilvl="0">
      <w:start w:val="1"/>
      <w:numFmt w:val="bullet"/>
      <w:lvlText w:val="-"/>
      <w:lvlJc w:val="left"/>
      <w:rPr>
        <w:rFonts w:ascii="Gungsuh" w:eastAsia="Gungsuh" w:hAnsi="Gungsuh" w:cs="Gungsuh"/>
        <w:b w:val="0"/>
        <w:bCs w:val="0"/>
        <w:i w:val="0"/>
        <w:iCs w:val="0"/>
        <w:smallCaps w:val="0"/>
        <w:strike w:val="0"/>
        <w:color w:val="000000"/>
        <w:spacing w:val="-10"/>
        <w:w w:val="100"/>
        <w:position w:val="0"/>
        <w:sz w:val="16"/>
        <w:szCs w:val="16"/>
        <w:u w:val="none"/>
      </w:rPr>
    </w:lvl>
    <w:lvl w:ilvl="1">
      <w:start w:val="4"/>
      <w:numFmt w:val="decimal"/>
      <w:lvlText w:val="%2"/>
      <w:lvlJc w:val="left"/>
      <w:rPr>
        <w:rFonts w:ascii="Gungsuh" w:eastAsia="Gungsuh" w:hAnsi="Gungsuh" w:cs="Gungsuh"/>
        <w:b w:val="0"/>
        <w:bCs w:val="0"/>
        <w:i w:val="0"/>
        <w:iCs w:val="0"/>
        <w:smallCaps w:val="0"/>
        <w:strike w:val="0"/>
        <w:color w:val="000000"/>
        <w:spacing w:val="-10"/>
        <w:w w:val="100"/>
        <w:position w:val="0"/>
        <w:sz w:val="16"/>
        <w:szCs w:val="16"/>
        <w:u w:val="singl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DA7830"/>
    <w:multiLevelType w:val="singleLevel"/>
    <w:tmpl w:val="305E027C"/>
    <w:lvl w:ilvl="0">
      <w:start w:val="1"/>
      <w:numFmt w:val="bullet"/>
      <w:lvlText w:val="-"/>
      <w:lvlJc w:val="left"/>
      <w:pPr>
        <w:tabs>
          <w:tab w:val="num" w:pos="360"/>
        </w:tabs>
        <w:ind w:left="360" w:hanging="360"/>
      </w:pPr>
      <w:rPr>
        <w:rFonts w:hint="default"/>
      </w:rPr>
    </w:lvl>
  </w:abstractNum>
  <w:abstractNum w:abstractNumId="11">
    <w:nsid w:val="227637CB"/>
    <w:multiLevelType w:val="multilevel"/>
    <w:tmpl w:val="502616B6"/>
    <w:lvl w:ilvl="0">
      <w:start w:val="1"/>
      <w:numFmt w:val="decimal"/>
      <w:lvlText w:val="%1."/>
      <w:lvlJc w:val="left"/>
      <w:rPr>
        <w:rFonts w:ascii="Gungsuh" w:eastAsia="Gungsuh" w:hAnsi="Gungsuh" w:cs="Gungsuh"/>
        <w:b/>
        <w:bCs/>
        <w:i w:val="0"/>
        <w:iCs w:val="0"/>
        <w:smallCaps w:val="0"/>
        <w:strike w:val="0"/>
        <w:color w:val="000000"/>
        <w:spacing w:val="-10"/>
        <w:w w:val="100"/>
        <w:position w:val="0"/>
        <w:sz w:val="16"/>
        <w:szCs w:val="16"/>
        <w:u w:val="none"/>
      </w:rPr>
    </w:lvl>
    <w:lvl w:ilvl="1">
      <w:start w:val="1"/>
      <w:numFmt w:val="decimal"/>
      <w:lvlText w:val="%2."/>
      <w:lvlJc w:val="left"/>
      <w:rPr>
        <w:rFonts w:ascii="Gungsuh" w:eastAsia="Gungsuh" w:hAnsi="Gungsuh" w:cs="Gungsuh"/>
        <w:b/>
        <w:bCs/>
        <w:i w:val="0"/>
        <w:iCs w:val="0"/>
        <w:smallCaps w:val="0"/>
        <w:strike w:val="0"/>
        <w:color w:val="000000"/>
        <w:spacing w:val="-10"/>
        <w:w w:val="100"/>
        <w:position w:val="0"/>
        <w:sz w:val="16"/>
        <w:szCs w:val="16"/>
        <w:u w:val="none"/>
      </w:rPr>
    </w:lvl>
    <w:lvl w:ilvl="2">
      <w:start w:val="5"/>
      <w:numFmt w:val="decimal"/>
      <w:lvlText w:val="%3."/>
      <w:lvlJc w:val="left"/>
      <w:rPr>
        <w:rFonts w:ascii="Gungsuh" w:eastAsia="Gungsuh" w:hAnsi="Gungsuh" w:cs="Gungsuh"/>
        <w:b/>
        <w:bCs/>
        <w:i w:val="0"/>
        <w:iCs w:val="0"/>
        <w:smallCaps w:val="0"/>
        <w:strike w:val="0"/>
        <w:color w:val="000000"/>
        <w:spacing w:val="-10"/>
        <w:w w:val="100"/>
        <w:position w:val="0"/>
        <w:sz w:val="16"/>
        <w:szCs w:val="16"/>
        <w:u w:val="none"/>
      </w:rPr>
    </w:lvl>
    <w:lvl w:ilvl="3">
      <w:start w:val="4"/>
      <w:numFmt w:val="upperRoman"/>
      <w:lvlText w:val="%4"/>
      <w:lvlJc w:val="left"/>
      <w:rPr>
        <w:rFonts w:ascii="Gungsuh" w:eastAsia="Gungsuh" w:hAnsi="Gungsuh" w:cs="Gungsuh"/>
        <w:b/>
        <w:bCs/>
        <w:i w:val="0"/>
        <w:iCs w:val="0"/>
        <w:smallCaps w:val="0"/>
        <w:strike w:val="0"/>
        <w:color w:val="000000"/>
        <w:spacing w:val="-10"/>
        <w:w w:val="100"/>
        <w:position w:val="0"/>
        <w:sz w:val="16"/>
        <w:szCs w:val="16"/>
        <w:u w:val="single"/>
      </w:rPr>
    </w:lvl>
    <w:lvl w:ilvl="4">
      <w:start w:val="1"/>
      <w:numFmt w:val="decimal"/>
      <w:lvlText w:val="%5."/>
      <w:lvlJc w:val="left"/>
      <w:rPr>
        <w:rFonts w:ascii="Gungsuh" w:eastAsia="Gungsuh" w:hAnsi="Gungsuh" w:cs="Gungsuh"/>
        <w:b w:val="0"/>
        <w:bCs w:val="0"/>
        <w:i w:val="0"/>
        <w:iCs w:val="0"/>
        <w:smallCaps w:val="0"/>
        <w:strike w:val="0"/>
        <w:color w:val="000000"/>
        <w:spacing w:val="-10"/>
        <w:w w:val="100"/>
        <w:position w:val="0"/>
        <w:sz w:val="16"/>
        <w:szCs w:val="16"/>
        <w:u w:val="none"/>
      </w:rPr>
    </w:lvl>
    <w:lvl w:ilvl="5">
      <w:start w:val="1"/>
      <w:numFmt w:val="decimal"/>
      <w:lvlText w:val="%6."/>
      <w:lvlJc w:val="left"/>
      <w:rPr>
        <w:rFonts w:ascii="Gungsuh" w:eastAsia="Gungsuh" w:hAnsi="Gungsuh" w:cs="Gungsuh"/>
        <w:b/>
        <w:bCs/>
        <w:i w:val="0"/>
        <w:iCs w:val="0"/>
        <w:smallCaps w:val="0"/>
        <w:strike w:val="0"/>
        <w:color w:val="000000"/>
        <w:spacing w:val="-10"/>
        <w:w w:val="100"/>
        <w:position w:val="0"/>
        <w:sz w:val="16"/>
        <w:szCs w:val="16"/>
        <w:u w:val="none"/>
      </w:rPr>
    </w:lvl>
    <w:lvl w:ilvl="6">
      <w:start w:val="4"/>
      <w:numFmt w:val="upperRoman"/>
      <w:lvlText w:val="%7-"/>
      <w:lvlJc w:val="left"/>
      <w:rPr>
        <w:rFonts w:ascii="Gungsuh" w:eastAsia="Gungsuh" w:hAnsi="Gungsuh" w:cs="Gungsuh"/>
        <w:b/>
        <w:bCs/>
        <w:i w:val="0"/>
        <w:iCs w:val="0"/>
        <w:smallCaps w:val="0"/>
        <w:strike w:val="0"/>
        <w:color w:val="000000"/>
        <w:spacing w:val="-10"/>
        <w:w w:val="100"/>
        <w:position w:val="0"/>
        <w:sz w:val="16"/>
        <w:szCs w:val="16"/>
        <w:u w:val="single"/>
      </w:rPr>
    </w:lvl>
    <w:lvl w:ilvl="7">
      <w:numFmt w:val="decimal"/>
      <w:lvlText w:val=""/>
      <w:lvlJc w:val="left"/>
    </w:lvl>
    <w:lvl w:ilvl="8">
      <w:numFmt w:val="decimal"/>
      <w:lvlText w:val=""/>
      <w:lvlJc w:val="left"/>
    </w:lvl>
  </w:abstractNum>
  <w:abstractNum w:abstractNumId="12">
    <w:nsid w:val="2771541F"/>
    <w:multiLevelType w:val="hybridMultilevel"/>
    <w:tmpl w:val="895C1860"/>
    <w:lvl w:ilvl="0" w:tplc="C21AED7E">
      <w:start w:val="3"/>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13">
    <w:nsid w:val="28476EE9"/>
    <w:multiLevelType w:val="multilevel"/>
    <w:tmpl w:val="7124FFDE"/>
    <w:lvl w:ilvl="0">
      <w:start w:val="4"/>
      <w:numFmt w:val="decimal"/>
      <w:lvlText w:val="%1."/>
      <w:lvlJc w:val="left"/>
      <w:pPr>
        <w:ind w:left="792"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04"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16" w:hanging="1080"/>
      </w:pPr>
      <w:rPr>
        <w:rFonts w:hint="default"/>
      </w:rPr>
    </w:lvl>
    <w:lvl w:ilvl="5">
      <w:start w:val="1"/>
      <w:numFmt w:val="decimal"/>
      <w:isLgl/>
      <w:lvlText w:val="%1.%2.%3.%4.%5.%6."/>
      <w:lvlJc w:val="left"/>
      <w:pPr>
        <w:ind w:left="3252" w:hanging="144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164" w:hanging="1800"/>
      </w:pPr>
      <w:rPr>
        <w:rFonts w:hint="default"/>
      </w:rPr>
    </w:lvl>
    <w:lvl w:ilvl="8">
      <w:start w:val="1"/>
      <w:numFmt w:val="decimal"/>
      <w:isLgl/>
      <w:lvlText w:val="%1.%2.%3.%4.%5.%6.%7.%8.%9."/>
      <w:lvlJc w:val="left"/>
      <w:pPr>
        <w:ind w:left="4800" w:hanging="2160"/>
      </w:pPr>
      <w:rPr>
        <w:rFonts w:hint="default"/>
      </w:rPr>
    </w:lvl>
  </w:abstractNum>
  <w:abstractNum w:abstractNumId="14">
    <w:nsid w:val="2F78494C"/>
    <w:multiLevelType w:val="multilevel"/>
    <w:tmpl w:val="0AC471B0"/>
    <w:lvl w:ilvl="0">
      <w:start w:val="1"/>
      <w:numFmt w:val="decimal"/>
      <w:lvlText w:val="%1."/>
      <w:lvlJc w:val="left"/>
      <w:pPr>
        <w:ind w:left="432" w:hanging="432"/>
      </w:pPr>
      <w:rPr>
        <w:rFonts w:hint="default"/>
        <w:u w:val="none"/>
      </w:rPr>
    </w:lvl>
    <w:lvl w:ilvl="1">
      <w:start w:val="1"/>
      <w:numFmt w:val="decimal"/>
      <w:lvlText w:val="%1.%2."/>
      <w:lvlJc w:val="left"/>
      <w:pPr>
        <w:ind w:left="1480" w:hanging="720"/>
      </w:pPr>
      <w:rPr>
        <w:rFonts w:hint="default"/>
        <w:u w:val="none"/>
      </w:rPr>
    </w:lvl>
    <w:lvl w:ilvl="2">
      <w:start w:val="1"/>
      <w:numFmt w:val="decimal"/>
      <w:lvlText w:val="%1.%2.%3."/>
      <w:lvlJc w:val="left"/>
      <w:pPr>
        <w:ind w:left="1571" w:hanging="720"/>
      </w:pPr>
      <w:rPr>
        <w:rFonts w:hint="default"/>
        <w:u w:val="none"/>
      </w:rPr>
    </w:lvl>
    <w:lvl w:ilvl="3">
      <w:start w:val="1"/>
      <w:numFmt w:val="decimal"/>
      <w:lvlText w:val="%1.%2.%3.%4."/>
      <w:lvlJc w:val="left"/>
      <w:pPr>
        <w:ind w:left="3360" w:hanging="1080"/>
      </w:pPr>
      <w:rPr>
        <w:rFonts w:hint="default"/>
        <w:u w:val="single"/>
      </w:rPr>
    </w:lvl>
    <w:lvl w:ilvl="4">
      <w:start w:val="1"/>
      <w:numFmt w:val="decimal"/>
      <w:lvlText w:val="%1.%2.%3.%4.%5."/>
      <w:lvlJc w:val="left"/>
      <w:pPr>
        <w:ind w:left="4120" w:hanging="1080"/>
      </w:pPr>
      <w:rPr>
        <w:rFonts w:hint="default"/>
        <w:u w:val="single"/>
      </w:rPr>
    </w:lvl>
    <w:lvl w:ilvl="5">
      <w:start w:val="1"/>
      <w:numFmt w:val="decimal"/>
      <w:lvlText w:val="%1.%2.%3.%4.%5.%6."/>
      <w:lvlJc w:val="left"/>
      <w:pPr>
        <w:ind w:left="5240" w:hanging="1440"/>
      </w:pPr>
      <w:rPr>
        <w:rFonts w:hint="default"/>
        <w:u w:val="single"/>
      </w:rPr>
    </w:lvl>
    <w:lvl w:ilvl="6">
      <w:start w:val="1"/>
      <w:numFmt w:val="decimal"/>
      <w:lvlText w:val="%1.%2.%3.%4.%5.%6.%7."/>
      <w:lvlJc w:val="left"/>
      <w:pPr>
        <w:ind w:left="6360" w:hanging="1800"/>
      </w:pPr>
      <w:rPr>
        <w:rFonts w:hint="default"/>
        <w:u w:val="single"/>
      </w:rPr>
    </w:lvl>
    <w:lvl w:ilvl="7">
      <w:start w:val="1"/>
      <w:numFmt w:val="decimal"/>
      <w:lvlText w:val="%1.%2.%3.%4.%5.%6.%7.%8."/>
      <w:lvlJc w:val="left"/>
      <w:pPr>
        <w:ind w:left="7120" w:hanging="1800"/>
      </w:pPr>
      <w:rPr>
        <w:rFonts w:hint="default"/>
        <w:u w:val="single"/>
      </w:rPr>
    </w:lvl>
    <w:lvl w:ilvl="8">
      <w:start w:val="1"/>
      <w:numFmt w:val="decimal"/>
      <w:lvlText w:val="%1.%2.%3.%4.%5.%6.%7.%8.%9."/>
      <w:lvlJc w:val="left"/>
      <w:pPr>
        <w:ind w:left="8240" w:hanging="2160"/>
      </w:pPr>
      <w:rPr>
        <w:rFonts w:hint="default"/>
        <w:u w:val="single"/>
      </w:rPr>
    </w:lvl>
  </w:abstractNum>
  <w:abstractNum w:abstractNumId="15">
    <w:nsid w:val="2FD30081"/>
    <w:multiLevelType w:val="hybridMultilevel"/>
    <w:tmpl w:val="90989796"/>
    <w:lvl w:ilvl="0" w:tplc="1EDC24D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3EA4B87"/>
    <w:multiLevelType w:val="hybridMultilevel"/>
    <w:tmpl w:val="663ED6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3D7AD1"/>
    <w:multiLevelType w:val="multilevel"/>
    <w:tmpl w:val="3724DE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8139D1"/>
    <w:multiLevelType w:val="hybridMultilevel"/>
    <w:tmpl w:val="ED1600C8"/>
    <w:name w:val="WW8Num522"/>
    <w:lvl w:ilvl="0" w:tplc="56845BCA">
      <w:start w:val="1"/>
      <w:numFmt w:val="decimal"/>
      <w:suff w:val="space"/>
      <w:lvlText w:val="4.%1."/>
      <w:lvlJc w:val="left"/>
      <w:pPr>
        <w:ind w:left="1211" w:hanging="360"/>
      </w:pPr>
      <w:rPr>
        <w:rFonts w:hint="default"/>
        <w:sz w:val="28"/>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389274F9"/>
    <w:multiLevelType w:val="multilevel"/>
    <w:tmpl w:val="5DFAACF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38A84640"/>
    <w:multiLevelType w:val="multilevel"/>
    <w:tmpl w:val="779042E0"/>
    <w:lvl w:ilvl="0">
      <w:start w:val="6"/>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39110F65"/>
    <w:multiLevelType w:val="singleLevel"/>
    <w:tmpl w:val="0419000F"/>
    <w:lvl w:ilvl="0">
      <w:start w:val="1"/>
      <w:numFmt w:val="decimal"/>
      <w:lvlText w:val="%1."/>
      <w:lvlJc w:val="left"/>
      <w:pPr>
        <w:tabs>
          <w:tab w:val="num" w:pos="360"/>
        </w:tabs>
        <w:ind w:left="360" w:hanging="360"/>
      </w:pPr>
    </w:lvl>
  </w:abstractNum>
  <w:abstractNum w:abstractNumId="22">
    <w:nsid w:val="40B933EE"/>
    <w:multiLevelType w:val="hybridMultilevel"/>
    <w:tmpl w:val="DF1AA8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2103F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nsid w:val="4C22077F"/>
    <w:multiLevelType w:val="multilevel"/>
    <w:tmpl w:val="68BC70C0"/>
    <w:lvl w:ilvl="0">
      <w:start w:val="3"/>
      <w:numFmt w:val="decimal"/>
      <w:lvlText w:val="%1-"/>
      <w:lvlJc w:val="left"/>
      <w:rPr>
        <w:rFonts w:ascii="Gungsuh" w:eastAsia="Gungsuh" w:hAnsi="Gungsuh" w:cs="Gungsuh"/>
        <w:b/>
        <w:bCs/>
        <w:i w:val="0"/>
        <w:iCs w:val="0"/>
        <w:smallCaps w:val="0"/>
        <w:strike w:val="0"/>
        <w:color w:val="000000"/>
        <w:spacing w:val="-10"/>
        <w:w w:val="100"/>
        <w:position w:val="0"/>
        <w:sz w:val="16"/>
        <w:szCs w:val="1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0F45C7C"/>
    <w:multiLevelType w:val="singleLevel"/>
    <w:tmpl w:val="305E027C"/>
    <w:lvl w:ilvl="0">
      <w:start w:val="1"/>
      <w:numFmt w:val="bullet"/>
      <w:lvlText w:val="-"/>
      <w:lvlJc w:val="left"/>
      <w:pPr>
        <w:tabs>
          <w:tab w:val="num" w:pos="360"/>
        </w:tabs>
        <w:ind w:left="360" w:hanging="360"/>
      </w:pPr>
      <w:rPr>
        <w:rFonts w:hint="default"/>
      </w:rPr>
    </w:lvl>
  </w:abstractNum>
  <w:abstractNum w:abstractNumId="26">
    <w:nsid w:val="5CF27E58"/>
    <w:multiLevelType w:val="singleLevel"/>
    <w:tmpl w:val="305E027C"/>
    <w:lvl w:ilvl="0">
      <w:start w:val="1"/>
      <w:numFmt w:val="bullet"/>
      <w:lvlText w:val="-"/>
      <w:lvlJc w:val="left"/>
      <w:pPr>
        <w:tabs>
          <w:tab w:val="num" w:pos="360"/>
        </w:tabs>
        <w:ind w:left="360" w:hanging="360"/>
      </w:pPr>
      <w:rPr>
        <w:rFonts w:hint="default"/>
      </w:rPr>
    </w:lvl>
  </w:abstractNum>
  <w:abstractNum w:abstractNumId="27">
    <w:nsid w:val="5D4F73F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8">
    <w:nsid w:val="5E5409BD"/>
    <w:multiLevelType w:val="singleLevel"/>
    <w:tmpl w:val="96DC14AC"/>
    <w:lvl w:ilvl="0">
      <w:start w:val="1"/>
      <w:numFmt w:val="decimal"/>
      <w:lvlText w:val="%1. "/>
      <w:legacy w:legacy="1" w:legacySpace="0" w:legacyIndent="283"/>
      <w:lvlJc w:val="left"/>
      <w:pPr>
        <w:ind w:left="1003" w:hanging="283"/>
      </w:pPr>
      <w:rPr>
        <w:rFonts w:ascii="Times New Roman" w:hAnsi="Times New Roman" w:hint="default"/>
        <w:b w:val="0"/>
        <w:i w:val="0"/>
        <w:sz w:val="24"/>
        <w:u w:val="none"/>
      </w:rPr>
    </w:lvl>
  </w:abstractNum>
  <w:abstractNum w:abstractNumId="29">
    <w:nsid w:val="5EB21F04"/>
    <w:multiLevelType w:val="hybridMultilevel"/>
    <w:tmpl w:val="8F925442"/>
    <w:lvl w:ilvl="0" w:tplc="A0B864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FC12FD5"/>
    <w:multiLevelType w:val="singleLevel"/>
    <w:tmpl w:val="305E027C"/>
    <w:lvl w:ilvl="0">
      <w:start w:val="1"/>
      <w:numFmt w:val="bullet"/>
      <w:lvlText w:val="-"/>
      <w:lvlJc w:val="left"/>
      <w:pPr>
        <w:tabs>
          <w:tab w:val="num" w:pos="360"/>
        </w:tabs>
        <w:ind w:left="360" w:hanging="360"/>
      </w:pPr>
      <w:rPr>
        <w:rFonts w:hint="default"/>
      </w:rPr>
    </w:lvl>
  </w:abstractNum>
  <w:abstractNum w:abstractNumId="31">
    <w:nsid w:val="60CC388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2">
    <w:nsid w:val="63AF6BA8"/>
    <w:multiLevelType w:val="hybridMultilevel"/>
    <w:tmpl w:val="20B40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D91918"/>
    <w:multiLevelType w:val="multilevel"/>
    <w:tmpl w:val="BBE02F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FC3518D"/>
    <w:multiLevelType w:val="hybridMultilevel"/>
    <w:tmpl w:val="7CF8B0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1CA34C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nsid w:val="739905C3"/>
    <w:multiLevelType w:val="multilevel"/>
    <w:tmpl w:val="6FA6CACA"/>
    <w:lvl w:ilvl="0">
      <w:start w:val="4"/>
      <w:numFmt w:val="decimal"/>
      <w:lvlText w:val="%1-"/>
      <w:lvlJc w:val="left"/>
      <w:rPr>
        <w:rFonts w:ascii="Gungsuh" w:eastAsia="Gungsuh" w:hAnsi="Gungsuh" w:cs="Gungsuh"/>
        <w:b w:val="0"/>
        <w:bCs w:val="0"/>
        <w:i w:val="0"/>
        <w:iCs w:val="0"/>
        <w:smallCaps w:val="0"/>
        <w:strike w:val="0"/>
        <w:color w:val="000000"/>
        <w:spacing w:val="-10"/>
        <w:w w:val="100"/>
        <w:position w:val="0"/>
        <w:sz w:val="16"/>
        <w:szCs w:val="16"/>
        <w:u w:val="single"/>
      </w:rPr>
    </w:lvl>
    <w:lvl w:ilvl="1">
      <w:start w:val="5"/>
      <w:numFmt w:val="decimal"/>
      <w:lvlText w:val="%2."/>
      <w:lvlJc w:val="left"/>
      <w:rPr>
        <w:rFonts w:ascii="Gungsuh" w:eastAsia="Gungsuh" w:hAnsi="Gungsuh" w:cs="Gungsuh"/>
        <w:b w:val="0"/>
        <w:bCs w:val="0"/>
        <w:i w:val="0"/>
        <w:iCs w:val="0"/>
        <w:smallCaps w:val="0"/>
        <w:strike w:val="0"/>
        <w:color w:val="000000"/>
        <w:spacing w:val="-10"/>
        <w:w w:val="100"/>
        <w:position w:val="0"/>
        <w:sz w:val="16"/>
        <w:szCs w:val="16"/>
        <w:u w:val="none"/>
      </w:rPr>
    </w:lvl>
    <w:lvl w:ilvl="2">
      <w:start w:val="6"/>
      <w:numFmt w:val="decimal"/>
      <w:lvlText w:val="%3"/>
      <w:lvlJc w:val="left"/>
      <w:rPr>
        <w:rFonts w:ascii="Gungsuh" w:eastAsia="Gungsuh" w:hAnsi="Gungsuh" w:cs="Gungsuh"/>
        <w:b/>
        <w:bCs/>
        <w:i w:val="0"/>
        <w:iCs w:val="0"/>
        <w:smallCaps w:val="0"/>
        <w:strike w:val="0"/>
        <w:color w:val="000000"/>
        <w:spacing w:val="-10"/>
        <w:w w:val="100"/>
        <w:position w:val="0"/>
        <w:sz w:val="16"/>
        <w:szCs w:val="16"/>
        <w:u w:val="single"/>
      </w:rPr>
    </w:lvl>
    <w:lvl w:ilvl="3">
      <w:start w:val="6"/>
      <w:numFmt w:val="decimal"/>
      <w:lvlText w:val="%4"/>
      <w:lvlJc w:val="left"/>
      <w:rPr>
        <w:rFonts w:ascii="Gungsuh" w:eastAsia="Gungsuh" w:hAnsi="Gungsuh" w:cs="Gungsuh"/>
        <w:b w:val="0"/>
        <w:bCs w:val="0"/>
        <w:i w:val="0"/>
        <w:iCs w:val="0"/>
        <w:smallCaps w:val="0"/>
        <w:strike w:val="0"/>
        <w:color w:val="000000"/>
        <w:spacing w:val="-10"/>
        <w:w w:val="100"/>
        <w:position w:val="0"/>
        <w:sz w:val="16"/>
        <w:szCs w:val="16"/>
        <w:u w:val="single"/>
      </w:rPr>
    </w:lvl>
    <w:lvl w:ilvl="4">
      <w:start w:val="6"/>
      <w:numFmt w:val="decimal"/>
      <w:lvlText w:val="%5"/>
      <w:lvlJc w:val="left"/>
      <w:rPr>
        <w:rFonts w:ascii="Gungsuh" w:eastAsia="Gungsuh" w:hAnsi="Gungsuh" w:cs="Gungsuh"/>
        <w:b w:val="0"/>
        <w:bCs w:val="0"/>
        <w:i w:val="0"/>
        <w:iCs w:val="0"/>
        <w:smallCaps w:val="0"/>
        <w:strike w:val="0"/>
        <w:color w:val="000000"/>
        <w:spacing w:val="-10"/>
        <w:w w:val="100"/>
        <w:position w:val="0"/>
        <w:sz w:val="16"/>
        <w:szCs w:val="16"/>
        <w:u w:val="single"/>
      </w:rPr>
    </w:lvl>
    <w:lvl w:ilvl="5">
      <w:start w:val="6"/>
      <w:numFmt w:val="decimal"/>
      <w:lvlText w:val="%6"/>
      <w:lvlJc w:val="left"/>
      <w:rPr>
        <w:rFonts w:ascii="Gungsuh" w:eastAsia="Gungsuh" w:hAnsi="Gungsuh" w:cs="Gungsuh"/>
        <w:b w:val="0"/>
        <w:bCs w:val="0"/>
        <w:i w:val="0"/>
        <w:iCs w:val="0"/>
        <w:smallCaps w:val="0"/>
        <w:strike w:val="0"/>
        <w:color w:val="000000"/>
        <w:spacing w:val="-10"/>
        <w:w w:val="100"/>
        <w:position w:val="0"/>
        <w:sz w:val="16"/>
        <w:szCs w:val="16"/>
        <w:u w:val="single"/>
      </w:rPr>
    </w:lvl>
    <w:lvl w:ilvl="6">
      <w:numFmt w:val="decimal"/>
      <w:lvlText w:val=""/>
      <w:lvlJc w:val="left"/>
    </w:lvl>
    <w:lvl w:ilvl="7">
      <w:numFmt w:val="decimal"/>
      <w:lvlText w:val=""/>
      <w:lvlJc w:val="left"/>
    </w:lvl>
    <w:lvl w:ilvl="8">
      <w:numFmt w:val="decimal"/>
      <w:lvlText w:val=""/>
      <w:lvlJc w:val="left"/>
    </w:lvl>
  </w:abstractNum>
  <w:abstractNum w:abstractNumId="37">
    <w:nsid w:val="73AC5603"/>
    <w:multiLevelType w:val="hybridMultilevel"/>
    <w:tmpl w:val="D6D0A39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7F7B34"/>
    <w:multiLevelType w:val="hybridMultilevel"/>
    <w:tmpl w:val="BE624080"/>
    <w:lvl w:ilvl="0" w:tplc="8D00BE0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2"/>
  </w:num>
  <w:num w:numId="2">
    <w:abstractNumId w:val="19"/>
  </w:num>
  <w:num w:numId="3">
    <w:abstractNumId w:val="21"/>
  </w:num>
  <w:num w:numId="4">
    <w:abstractNumId w:val="27"/>
  </w:num>
  <w:num w:numId="5">
    <w:abstractNumId w:val="31"/>
  </w:num>
  <w:num w:numId="6">
    <w:abstractNumId w:val="23"/>
  </w:num>
  <w:num w:numId="7">
    <w:abstractNumId w:val="7"/>
  </w:num>
  <w:num w:numId="8">
    <w:abstractNumId w:val="35"/>
  </w:num>
  <w:num w:numId="9">
    <w:abstractNumId w:val="10"/>
  </w:num>
  <w:num w:numId="10">
    <w:abstractNumId w:val="8"/>
  </w:num>
  <w:num w:numId="11">
    <w:abstractNumId w:val="3"/>
  </w:num>
  <w:num w:numId="12">
    <w:abstractNumId w:val="25"/>
  </w:num>
  <w:num w:numId="13">
    <w:abstractNumId w:val="26"/>
  </w:num>
  <w:num w:numId="14">
    <w:abstractNumId w:val="30"/>
  </w:num>
  <w:num w:numId="15">
    <w:abstractNumId w:val="38"/>
  </w:num>
  <w:num w:numId="16">
    <w:abstractNumId w:val="9"/>
  </w:num>
  <w:num w:numId="17">
    <w:abstractNumId w:val="36"/>
  </w:num>
  <w:num w:numId="18">
    <w:abstractNumId w:val="6"/>
  </w:num>
  <w:num w:numId="19">
    <w:abstractNumId w:val="11"/>
  </w:num>
  <w:num w:numId="20">
    <w:abstractNumId w:val="24"/>
  </w:num>
  <w:num w:numId="21">
    <w:abstractNumId w:val="12"/>
  </w:num>
  <w:num w:numId="22">
    <w:abstractNumId w:val="0"/>
  </w:num>
  <w:num w:numId="23">
    <w:abstractNumId w:val="1"/>
  </w:num>
  <w:num w:numId="24">
    <w:abstractNumId w:val="2"/>
  </w:num>
  <w:num w:numId="25">
    <w:abstractNumId w:val="28"/>
  </w:num>
  <w:num w:numId="26">
    <w:abstractNumId w:val="15"/>
  </w:num>
  <w:num w:numId="27">
    <w:abstractNumId w:val="16"/>
  </w:num>
  <w:num w:numId="28">
    <w:abstractNumId w:val="37"/>
  </w:num>
  <w:num w:numId="29">
    <w:abstractNumId w:val="22"/>
  </w:num>
  <w:num w:numId="30">
    <w:abstractNumId w:val="34"/>
  </w:num>
  <w:num w:numId="31">
    <w:abstractNumId w:val="4"/>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29"/>
  </w:num>
  <w:num w:numId="35">
    <w:abstractNumId w:val="14"/>
  </w:num>
  <w:num w:numId="36">
    <w:abstractNumId w:val="13"/>
  </w:num>
  <w:num w:numId="37">
    <w:abstractNumId w:val="33"/>
  </w:num>
  <w:num w:numId="38">
    <w:abstractNumId w:val="18"/>
  </w:num>
  <w:num w:numId="3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useFELayout/>
  </w:compat>
  <w:rsids>
    <w:rsidRoot w:val="00E34B4E"/>
    <w:rsid w:val="0000201B"/>
    <w:rsid w:val="00014D70"/>
    <w:rsid w:val="000331CB"/>
    <w:rsid w:val="0009477A"/>
    <w:rsid w:val="000D76A5"/>
    <w:rsid w:val="000E672E"/>
    <w:rsid w:val="0010072B"/>
    <w:rsid w:val="00105F31"/>
    <w:rsid w:val="00145468"/>
    <w:rsid w:val="00164E16"/>
    <w:rsid w:val="00193F86"/>
    <w:rsid w:val="001F3505"/>
    <w:rsid w:val="001F4C1D"/>
    <w:rsid w:val="00217C44"/>
    <w:rsid w:val="0024435C"/>
    <w:rsid w:val="00255696"/>
    <w:rsid w:val="002B64DB"/>
    <w:rsid w:val="002F0222"/>
    <w:rsid w:val="0031728F"/>
    <w:rsid w:val="00326EBC"/>
    <w:rsid w:val="00331912"/>
    <w:rsid w:val="00340DB5"/>
    <w:rsid w:val="0035650F"/>
    <w:rsid w:val="00365841"/>
    <w:rsid w:val="003B4464"/>
    <w:rsid w:val="003E55DA"/>
    <w:rsid w:val="003E7DD3"/>
    <w:rsid w:val="00410897"/>
    <w:rsid w:val="00423220"/>
    <w:rsid w:val="00426D29"/>
    <w:rsid w:val="0042765B"/>
    <w:rsid w:val="00444DF9"/>
    <w:rsid w:val="00446554"/>
    <w:rsid w:val="00453907"/>
    <w:rsid w:val="00462B36"/>
    <w:rsid w:val="00487FE4"/>
    <w:rsid w:val="00493A90"/>
    <w:rsid w:val="00495517"/>
    <w:rsid w:val="004A28BE"/>
    <w:rsid w:val="004A5B14"/>
    <w:rsid w:val="004B78C4"/>
    <w:rsid w:val="004D74C1"/>
    <w:rsid w:val="005175C9"/>
    <w:rsid w:val="00554D41"/>
    <w:rsid w:val="00574D5D"/>
    <w:rsid w:val="005A0BE4"/>
    <w:rsid w:val="005B0DFF"/>
    <w:rsid w:val="005B3DDD"/>
    <w:rsid w:val="005E59D3"/>
    <w:rsid w:val="005E6F27"/>
    <w:rsid w:val="00601EBF"/>
    <w:rsid w:val="00632366"/>
    <w:rsid w:val="006C1B14"/>
    <w:rsid w:val="006C6EAF"/>
    <w:rsid w:val="006D5CB9"/>
    <w:rsid w:val="006F63B3"/>
    <w:rsid w:val="00702EAB"/>
    <w:rsid w:val="00704B68"/>
    <w:rsid w:val="00715B40"/>
    <w:rsid w:val="00741524"/>
    <w:rsid w:val="00742A42"/>
    <w:rsid w:val="00767C49"/>
    <w:rsid w:val="007B7E95"/>
    <w:rsid w:val="007C1B80"/>
    <w:rsid w:val="00806C71"/>
    <w:rsid w:val="0080755A"/>
    <w:rsid w:val="00811FBF"/>
    <w:rsid w:val="00815B9B"/>
    <w:rsid w:val="0083471F"/>
    <w:rsid w:val="00841831"/>
    <w:rsid w:val="00863B1A"/>
    <w:rsid w:val="00874349"/>
    <w:rsid w:val="008A4715"/>
    <w:rsid w:val="008A4834"/>
    <w:rsid w:val="008A6214"/>
    <w:rsid w:val="008B39A2"/>
    <w:rsid w:val="008C184D"/>
    <w:rsid w:val="008D638B"/>
    <w:rsid w:val="008E1166"/>
    <w:rsid w:val="008E4338"/>
    <w:rsid w:val="008F7DDD"/>
    <w:rsid w:val="009177AB"/>
    <w:rsid w:val="009276D8"/>
    <w:rsid w:val="0095147E"/>
    <w:rsid w:val="009A01B1"/>
    <w:rsid w:val="009C302A"/>
    <w:rsid w:val="009D52C6"/>
    <w:rsid w:val="009F0969"/>
    <w:rsid w:val="009F1851"/>
    <w:rsid w:val="009F68D3"/>
    <w:rsid w:val="00A2373A"/>
    <w:rsid w:val="00A63A1D"/>
    <w:rsid w:val="00A813AE"/>
    <w:rsid w:val="00A82441"/>
    <w:rsid w:val="00A93892"/>
    <w:rsid w:val="00AC538B"/>
    <w:rsid w:val="00B0582F"/>
    <w:rsid w:val="00B301B1"/>
    <w:rsid w:val="00B31049"/>
    <w:rsid w:val="00B45F3C"/>
    <w:rsid w:val="00B63C13"/>
    <w:rsid w:val="00B65CF2"/>
    <w:rsid w:val="00B661BD"/>
    <w:rsid w:val="00B920AE"/>
    <w:rsid w:val="00BB18F8"/>
    <w:rsid w:val="00BD22C2"/>
    <w:rsid w:val="00BE0D82"/>
    <w:rsid w:val="00C15D63"/>
    <w:rsid w:val="00C17016"/>
    <w:rsid w:val="00C27E60"/>
    <w:rsid w:val="00CC4702"/>
    <w:rsid w:val="00D02AC2"/>
    <w:rsid w:val="00D04D77"/>
    <w:rsid w:val="00D45AD5"/>
    <w:rsid w:val="00D54C7E"/>
    <w:rsid w:val="00D6603C"/>
    <w:rsid w:val="00D733C8"/>
    <w:rsid w:val="00DA4DE0"/>
    <w:rsid w:val="00DB2F3D"/>
    <w:rsid w:val="00E03D37"/>
    <w:rsid w:val="00E04074"/>
    <w:rsid w:val="00E15C49"/>
    <w:rsid w:val="00E34B4E"/>
    <w:rsid w:val="00E5047B"/>
    <w:rsid w:val="00E52203"/>
    <w:rsid w:val="00E754D7"/>
    <w:rsid w:val="00EA4A12"/>
    <w:rsid w:val="00EB1859"/>
    <w:rsid w:val="00EC688D"/>
    <w:rsid w:val="00F3471B"/>
    <w:rsid w:val="00F91363"/>
    <w:rsid w:val="00F96E39"/>
    <w:rsid w:val="00FC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C71"/>
  </w:style>
  <w:style w:type="paragraph" w:styleId="1">
    <w:name w:val="heading 1"/>
    <w:basedOn w:val="a"/>
    <w:next w:val="a"/>
    <w:link w:val="10"/>
    <w:qFormat/>
    <w:rsid w:val="00E34B4E"/>
    <w:pPr>
      <w:keepNext/>
      <w:spacing w:after="0" w:line="240" w:lineRule="auto"/>
      <w:jc w:val="center"/>
      <w:outlineLvl w:val="0"/>
    </w:pPr>
    <w:rPr>
      <w:rFonts w:ascii="Times New Roman" w:eastAsia="Times New Roman" w:hAnsi="Times New Roman" w:cs="Times New Roman"/>
      <w:sz w:val="28"/>
      <w:szCs w:val="20"/>
    </w:rPr>
  </w:style>
  <w:style w:type="paragraph" w:styleId="2">
    <w:name w:val="heading 2"/>
    <w:basedOn w:val="a"/>
    <w:next w:val="a"/>
    <w:link w:val="20"/>
    <w:uiPriority w:val="9"/>
    <w:semiHidden/>
    <w:unhideWhenUsed/>
    <w:qFormat/>
    <w:rsid w:val="00E34B4E"/>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E34B4E"/>
    <w:pPr>
      <w:keepNext/>
      <w:spacing w:after="0" w:line="240" w:lineRule="auto"/>
      <w:jc w:val="center"/>
      <w:outlineLvl w:val="2"/>
    </w:pPr>
    <w:rPr>
      <w:rFonts w:ascii="Times New Roman" w:eastAsia="Times New Roman" w:hAnsi="Times New Roman" w:cs="Times New Roman"/>
      <w:b/>
      <w:sz w:val="28"/>
      <w:szCs w:val="20"/>
    </w:rPr>
  </w:style>
  <w:style w:type="paragraph" w:styleId="9">
    <w:name w:val="heading 9"/>
    <w:basedOn w:val="a"/>
    <w:next w:val="a"/>
    <w:link w:val="90"/>
    <w:uiPriority w:val="9"/>
    <w:semiHidden/>
    <w:unhideWhenUsed/>
    <w:qFormat/>
    <w:rsid w:val="00E34B4E"/>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4B4E"/>
    <w:rPr>
      <w:rFonts w:ascii="Times New Roman" w:eastAsia="Times New Roman" w:hAnsi="Times New Roman" w:cs="Times New Roman"/>
      <w:sz w:val="28"/>
      <w:szCs w:val="20"/>
    </w:rPr>
  </w:style>
  <w:style w:type="character" w:customStyle="1" w:styleId="20">
    <w:name w:val="Заголовок 2 Знак"/>
    <w:basedOn w:val="a0"/>
    <w:link w:val="2"/>
    <w:uiPriority w:val="9"/>
    <w:semiHidden/>
    <w:rsid w:val="00E34B4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34B4E"/>
    <w:rPr>
      <w:rFonts w:ascii="Times New Roman" w:eastAsia="Times New Roman" w:hAnsi="Times New Roman" w:cs="Times New Roman"/>
      <w:b/>
      <w:sz w:val="28"/>
      <w:szCs w:val="20"/>
    </w:rPr>
  </w:style>
  <w:style w:type="character" w:customStyle="1" w:styleId="90">
    <w:name w:val="Заголовок 9 Знак"/>
    <w:basedOn w:val="a0"/>
    <w:link w:val="9"/>
    <w:uiPriority w:val="9"/>
    <w:semiHidden/>
    <w:rsid w:val="00E34B4E"/>
    <w:rPr>
      <w:rFonts w:asciiTheme="majorHAnsi" w:eastAsiaTheme="majorEastAsia" w:hAnsiTheme="majorHAnsi" w:cstheme="majorBidi"/>
      <w:i/>
      <w:iCs/>
      <w:color w:val="404040" w:themeColor="text1" w:themeTint="BF"/>
      <w:sz w:val="20"/>
      <w:szCs w:val="20"/>
    </w:rPr>
  </w:style>
  <w:style w:type="paragraph" w:styleId="a3">
    <w:name w:val="No Spacing"/>
    <w:uiPriority w:val="1"/>
    <w:qFormat/>
    <w:rsid w:val="00E34B4E"/>
    <w:pPr>
      <w:spacing w:after="0" w:line="240" w:lineRule="auto"/>
      <w:jc w:val="both"/>
    </w:pPr>
    <w:rPr>
      <w:rFonts w:eastAsiaTheme="minorHAnsi"/>
      <w:lang w:eastAsia="en-US"/>
    </w:rPr>
  </w:style>
  <w:style w:type="paragraph" w:styleId="a4">
    <w:name w:val="Body Text"/>
    <w:basedOn w:val="a"/>
    <w:link w:val="a5"/>
    <w:rsid w:val="00E34B4E"/>
    <w:pPr>
      <w:spacing w:after="0" w:line="240" w:lineRule="auto"/>
      <w:jc w:val="both"/>
    </w:pPr>
    <w:rPr>
      <w:rFonts w:ascii="Times New Roman" w:eastAsia="Times New Roman" w:hAnsi="Times New Roman" w:cs="Times New Roman"/>
      <w:sz w:val="28"/>
      <w:szCs w:val="20"/>
    </w:rPr>
  </w:style>
  <w:style w:type="character" w:customStyle="1" w:styleId="a5">
    <w:name w:val="Основной текст Знак"/>
    <w:basedOn w:val="a0"/>
    <w:link w:val="a4"/>
    <w:rsid w:val="00E34B4E"/>
    <w:rPr>
      <w:rFonts w:ascii="Times New Roman" w:eastAsia="Times New Roman" w:hAnsi="Times New Roman" w:cs="Times New Roman"/>
      <w:sz w:val="28"/>
      <w:szCs w:val="20"/>
    </w:rPr>
  </w:style>
  <w:style w:type="paragraph" w:styleId="a6">
    <w:name w:val="Body Text Indent"/>
    <w:basedOn w:val="a"/>
    <w:link w:val="a7"/>
    <w:rsid w:val="00E34B4E"/>
    <w:pPr>
      <w:spacing w:after="0" w:line="240" w:lineRule="auto"/>
      <w:ind w:left="360"/>
      <w:jc w:val="both"/>
    </w:pPr>
    <w:rPr>
      <w:rFonts w:ascii="Times New Roman" w:eastAsia="Times New Roman" w:hAnsi="Times New Roman" w:cs="Times New Roman"/>
      <w:sz w:val="28"/>
      <w:szCs w:val="20"/>
    </w:rPr>
  </w:style>
  <w:style w:type="character" w:customStyle="1" w:styleId="a7">
    <w:name w:val="Основной текст с отступом Знак"/>
    <w:basedOn w:val="a0"/>
    <w:link w:val="a6"/>
    <w:rsid w:val="00E34B4E"/>
    <w:rPr>
      <w:rFonts w:ascii="Times New Roman" w:eastAsia="Times New Roman" w:hAnsi="Times New Roman" w:cs="Times New Roman"/>
      <w:sz w:val="28"/>
      <w:szCs w:val="20"/>
    </w:rPr>
  </w:style>
  <w:style w:type="character" w:customStyle="1" w:styleId="a8">
    <w:name w:val="Основной текст_"/>
    <w:basedOn w:val="a0"/>
    <w:link w:val="17"/>
    <w:rsid w:val="00E34B4E"/>
    <w:rPr>
      <w:rFonts w:ascii="Gungsuh" w:eastAsia="Gungsuh" w:hAnsi="Gungsuh" w:cs="Gungsuh"/>
      <w:spacing w:val="-10"/>
      <w:sz w:val="16"/>
      <w:szCs w:val="16"/>
      <w:shd w:val="clear" w:color="auto" w:fill="FFFFFF"/>
    </w:rPr>
  </w:style>
  <w:style w:type="paragraph" w:customStyle="1" w:styleId="17">
    <w:name w:val="Основной текст17"/>
    <w:basedOn w:val="a"/>
    <w:link w:val="a8"/>
    <w:rsid w:val="00E34B4E"/>
    <w:pPr>
      <w:shd w:val="clear" w:color="auto" w:fill="FFFFFF"/>
      <w:spacing w:after="120" w:line="0" w:lineRule="atLeast"/>
      <w:ind w:hanging="3280"/>
    </w:pPr>
    <w:rPr>
      <w:rFonts w:ascii="Gungsuh" w:eastAsia="Gungsuh" w:hAnsi="Gungsuh" w:cs="Gungsuh"/>
      <w:spacing w:val="-10"/>
      <w:sz w:val="16"/>
      <w:szCs w:val="16"/>
    </w:rPr>
  </w:style>
  <w:style w:type="character" w:customStyle="1" w:styleId="5">
    <w:name w:val="Основной текст5"/>
    <w:basedOn w:val="a8"/>
    <w:rsid w:val="00E34B4E"/>
    <w:rPr>
      <w:rFonts w:ascii="Gungsuh" w:eastAsia="Gungsuh" w:hAnsi="Gungsuh" w:cs="Gungsuh"/>
      <w:b w:val="0"/>
      <w:bCs w:val="0"/>
      <w:i w:val="0"/>
      <w:iCs w:val="0"/>
      <w:smallCaps w:val="0"/>
      <w:strike w:val="0"/>
      <w:spacing w:val="-10"/>
      <w:sz w:val="16"/>
      <w:szCs w:val="16"/>
      <w:u w:val="single"/>
      <w:shd w:val="clear" w:color="auto" w:fill="FFFFFF"/>
    </w:rPr>
  </w:style>
  <w:style w:type="character" w:customStyle="1" w:styleId="a9">
    <w:name w:val="Основной текст + Полужирный"/>
    <w:basedOn w:val="a8"/>
    <w:rsid w:val="00E34B4E"/>
    <w:rPr>
      <w:rFonts w:ascii="Gungsuh" w:eastAsia="Gungsuh" w:hAnsi="Gungsuh" w:cs="Gungsuh"/>
      <w:b/>
      <w:bCs/>
      <w:i w:val="0"/>
      <w:iCs w:val="0"/>
      <w:smallCaps w:val="0"/>
      <w:strike w:val="0"/>
      <w:spacing w:val="-10"/>
      <w:sz w:val="16"/>
      <w:szCs w:val="16"/>
      <w:shd w:val="clear" w:color="auto" w:fill="FFFFFF"/>
    </w:rPr>
  </w:style>
  <w:style w:type="character" w:customStyle="1" w:styleId="CenturyGothic0pt">
    <w:name w:val="Основной текст + Century Gothic;Курсив;Интервал 0 pt"/>
    <w:basedOn w:val="a8"/>
    <w:rsid w:val="00E34B4E"/>
    <w:rPr>
      <w:rFonts w:ascii="Century Gothic" w:eastAsia="Century Gothic" w:hAnsi="Century Gothic" w:cs="Century Gothic"/>
      <w:b w:val="0"/>
      <w:bCs w:val="0"/>
      <w:i/>
      <w:iCs/>
      <w:smallCaps w:val="0"/>
      <w:strike w:val="0"/>
      <w:spacing w:val="0"/>
      <w:sz w:val="16"/>
      <w:szCs w:val="16"/>
      <w:shd w:val="clear" w:color="auto" w:fill="FFFFFF"/>
    </w:rPr>
  </w:style>
  <w:style w:type="paragraph" w:styleId="21">
    <w:name w:val="Body Text Indent 2"/>
    <w:basedOn w:val="a"/>
    <w:link w:val="22"/>
    <w:uiPriority w:val="99"/>
    <w:semiHidden/>
    <w:unhideWhenUsed/>
    <w:rsid w:val="00E34B4E"/>
    <w:pPr>
      <w:spacing w:after="120" w:line="480" w:lineRule="auto"/>
      <w:ind w:left="283"/>
    </w:pPr>
    <w:rPr>
      <w:rFonts w:ascii="Times New Roman" w:eastAsia="Times New Roman" w:hAnsi="Times New Roman" w:cs="Times New Roman"/>
      <w:sz w:val="24"/>
      <w:szCs w:val="20"/>
    </w:rPr>
  </w:style>
  <w:style w:type="character" w:customStyle="1" w:styleId="22">
    <w:name w:val="Основной текст с отступом 2 Знак"/>
    <w:basedOn w:val="a0"/>
    <w:link w:val="21"/>
    <w:uiPriority w:val="99"/>
    <w:semiHidden/>
    <w:rsid w:val="00E34B4E"/>
    <w:rPr>
      <w:rFonts w:ascii="Times New Roman" w:eastAsia="Times New Roman" w:hAnsi="Times New Roman" w:cs="Times New Roman"/>
      <w:sz w:val="24"/>
      <w:szCs w:val="20"/>
    </w:rPr>
  </w:style>
  <w:style w:type="paragraph" w:styleId="aa">
    <w:name w:val="List Paragraph"/>
    <w:basedOn w:val="a"/>
    <w:uiPriority w:val="34"/>
    <w:qFormat/>
    <w:rsid w:val="00E34B4E"/>
    <w:pPr>
      <w:spacing w:after="0" w:line="240" w:lineRule="auto"/>
      <w:ind w:left="720"/>
      <w:contextualSpacing/>
    </w:pPr>
    <w:rPr>
      <w:rFonts w:ascii="Times New Roman" w:eastAsia="Times New Roman" w:hAnsi="Times New Roman" w:cs="Times New Roman"/>
      <w:sz w:val="24"/>
      <w:szCs w:val="20"/>
    </w:rPr>
  </w:style>
  <w:style w:type="character" w:customStyle="1" w:styleId="8">
    <w:name w:val="Основной текст8"/>
    <w:basedOn w:val="a8"/>
    <w:rsid w:val="00E34B4E"/>
    <w:rPr>
      <w:rFonts w:ascii="Gungsuh" w:eastAsia="Gungsuh" w:hAnsi="Gungsuh" w:cs="Gungsuh"/>
      <w:b w:val="0"/>
      <w:bCs w:val="0"/>
      <w:i w:val="0"/>
      <w:iCs w:val="0"/>
      <w:smallCaps w:val="0"/>
      <w:strike w:val="0"/>
      <w:spacing w:val="-10"/>
      <w:sz w:val="16"/>
      <w:szCs w:val="16"/>
      <w:u w:val="single"/>
      <w:shd w:val="clear" w:color="auto" w:fill="FFFFFF"/>
    </w:rPr>
  </w:style>
  <w:style w:type="character" w:customStyle="1" w:styleId="91">
    <w:name w:val="Основной текст9"/>
    <w:basedOn w:val="a8"/>
    <w:rsid w:val="00E34B4E"/>
    <w:rPr>
      <w:rFonts w:ascii="Gungsuh" w:eastAsia="Gungsuh" w:hAnsi="Gungsuh" w:cs="Gungsuh"/>
      <w:b w:val="0"/>
      <w:bCs w:val="0"/>
      <w:i w:val="0"/>
      <w:iCs w:val="0"/>
      <w:smallCaps w:val="0"/>
      <w:strike w:val="0"/>
      <w:spacing w:val="-10"/>
      <w:sz w:val="16"/>
      <w:szCs w:val="16"/>
      <w:u w:val="single"/>
      <w:shd w:val="clear" w:color="auto" w:fill="FFFFFF"/>
    </w:rPr>
  </w:style>
  <w:style w:type="character" w:customStyle="1" w:styleId="100">
    <w:name w:val="Основной текст10"/>
    <w:basedOn w:val="a8"/>
    <w:rsid w:val="00E34B4E"/>
    <w:rPr>
      <w:rFonts w:ascii="Gungsuh" w:eastAsia="Gungsuh" w:hAnsi="Gungsuh" w:cs="Gungsuh"/>
      <w:b w:val="0"/>
      <w:bCs w:val="0"/>
      <w:i w:val="0"/>
      <w:iCs w:val="0"/>
      <w:smallCaps w:val="0"/>
      <w:strike w:val="0"/>
      <w:spacing w:val="-10"/>
      <w:sz w:val="16"/>
      <w:szCs w:val="16"/>
      <w:u w:val="single"/>
      <w:shd w:val="clear" w:color="auto" w:fill="FFFFFF"/>
    </w:rPr>
  </w:style>
  <w:style w:type="character" w:customStyle="1" w:styleId="23">
    <w:name w:val="Основной текст (2)_"/>
    <w:rsid w:val="00E34B4E"/>
    <w:rPr>
      <w:rFonts w:ascii="Gungsuh" w:eastAsia="Gungsuh" w:hAnsi="Gungsuh" w:cs="Gungsuh"/>
      <w:b w:val="0"/>
      <w:bCs w:val="0"/>
      <w:i w:val="0"/>
      <w:iCs w:val="0"/>
      <w:smallCaps w:val="0"/>
      <w:strike w:val="0"/>
      <w:spacing w:val="-10"/>
      <w:sz w:val="16"/>
      <w:szCs w:val="16"/>
    </w:rPr>
  </w:style>
  <w:style w:type="character" w:customStyle="1" w:styleId="24">
    <w:name w:val="Основной текст (2)"/>
    <w:rsid w:val="00E34B4E"/>
    <w:rPr>
      <w:rFonts w:ascii="Gungsuh" w:eastAsia="Gungsuh" w:hAnsi="Gungsuh" w:cs="Gungsuh"/>
      <w:b w:val="0"/>
      <w:bCs w:val="0"/>
      <w:i w:val="0"/>
      <w:iCs w:val="0"/>
      <w:smallCaps w:val="0"/>
      <w:strike w:val="0"/>
      <w:spacing w:val="-10"/>
      <w:sz w:val="16"/>
      <w:szCs w:val="16"/>
      <w:u w:val="single"/>
    </w:rPr>
  </w:style>
  <w:style w:type="character" w:customStyle="1" w:styleId="11">
    <w:name w:val="Основной текст11"/>
    <w:rsid w:val="00E34B4E"/>
    <w:rPr>
      <w:rFonts w:ascii="Gungsuh" w:eastAsia="Gungsuh" w:hAnsi="Gungsuh" w:cs="Gungsuh"/>
      <w:b w:val="0"/>
      <w:bCs w:val="0"/>
      <w:i w:val="0"/>
      <w:iCs w:val="0"/>
      <w:smallCaps w:val="0"/>
      <w:strike w:val="0"/>
      <w:spacing w:val="-10"/>
      <w:sz w:val="16"/>
      <w:szCs w:val="16"/>
      <w:u w:val="single"/>
    </w:rPr>
  </w:style>
  <w:style w:type="character" w:customStyle="1" w:styleId="12">
    <w:name w:val="Основной текст12"/>
    <w:rsid w:val="00E34B4E"/>
    <w:rPr>
      <w:rFonts w:ascii="Gungsuh" w:eastAsia="Gungsuh" w:hAnsi="Gungsuh" w:cs="Gungsuh"/>
      <w:b w:val="0"/>
      <w:bCs w:val="0"/>
      <w:i w:val="0"/>
      <w:iCs w:val="0"/>
      <w:smallCaps w:val="0"/>
      <w:strike w:val="0"/>
      <w:spacing w:val="-10"/>
      <w:sz w:val="16"/>
      <w:szCs w:val="16"/>
      <w:u w:val="single"/>
    </w:rPr>
  </w:style>
  <w:style w:type="character" w:customStyle="1" w:styleId="13">
    <w:name w:val="Основной текст13"/>
    <w:rsid w:val="00E34B4E"/>
    <w:rPr>
      <w:rFonts w:ascii="Gungsuh" w:eastAsia="Gungsuh" w:hAnsi="Gungsuh" w:cs="Gungsuh"/>
      <w:b w:val="0"/>
      <w:bCs w:val="0"/>
      <w:i w:val="0"/>
      <w:iCs w:val="0"/>
      <w:smallCaps w:val="0"/>
      <w:strike w:val="0"/>
      <w:spacing w:val="-10"/>
      <w:sz w:val="16"/>
      <w:szCs w:val="16"/>
      <w:u w:val="single"/>
    </w:rPr>
  </w:style>
  <w:style w:type="character" w:customStyle="1" w:styleId="25">
    <w:name w:val="Основной текст (2) + Не полужирный"/>
    <w:rsid w:val="00E34B4E"/>
    <w:rPr>
      <w:rFonts w:ascii="Gungsuh" w:eastAsia="Gungsuh" w:hAnsi="Gungsuh" w:cs="Gungsuh"/>
      <w:b/>
      <w:bCs/>
      <w:i w:val="0"/>
      <w:iCs w:val="0"/>
      <w:smallCaps w:val="0"/>
      <w:strike w:val="0"/>
      <w:spacing w:val="-10"/>
      <w:sz w:val="16"/>
      <w:szCs w:val="16"/>
    </w:rPr>
  </w:style>
  <w:style w:type="character" w:styleId="ab">
    <w:name w:val="Hyperlink"/>
    <w:rsid w:val="00E34B4E"/>
    <w:rPr>
      <w:color w:val="0066CC"/>
      <w:u w:val="single"/>
    </w:rPr>
  </w:style>
  <w:style w:type="character" w:customStyle="1" w:styleId="3pt">
    <w:name w:val="Основной текст + Интервал 3 pt"/>
    <w:rsid w:val="00E34B4E"/>
    <w:rPr>
      <w:rFonts w:ascii="Gungsuh" w:eastAsia="Gungsuh" w:hAnsi="Gungsuh" w:cs="Gungsuh"/>
      <w:b w:val="0"/>
      <w:bCs w:val="0"/>
      <w:i w:val="0"/>
      <w:iCs w:val="0"/>
      <w:smallCaps w:val="0"/>
      <w:strike w:val="0"/>
      <w:spacing w:val="70"/>
      <w:sz w:val="16"/>
      <w:szCs w:val="16"/>
      <w:u w:val="single"/>
    </w:rPr>
  </w:style>
  <w:style w:type="character" w:customStyle="1" w:styleId="14">
    <w:name w:val="Основной текст1"/>
    <w:rsid w:val="00E34B4E"/>
    <w:rPr>
      <w:rFonts w:ascii="Gungsuh" w:eastAsia="Gungsuh" w:hAnsi="Gungsuh" w:cs="Gungsuh"/>
      <w:b w:val="0"/>
      <w:bCs w:val="0"/>
      <w:i w:val="0"/>
      <w:iCs w:val="0"/>
      <w:smallCaps w:val="0"/>
      <w:strike/>
      <w:spacing w:val="-10"/>
      <w:sz w:val="16"/>
      <w:szCs w:val="16"/>
    </w:rPr>
  </w:style>
  <w:style w:type="character" w:customStyle="1" w:styleId="26">
    <w:name w:val="Основной текст2"/>
    <w:rsid w:val="00E34B4E"/>
    <w:rPr>
      <w:rFonts w:ascii="Gungsuh" w:eastAsia="Gungsuh" w:hAnsi="Gungsuh" w:cs="Gungsuh"/>
      <w:b w:val="0"/>
      <w:bCs w:val="0"/>
      <w:i w:val="0"/>
      <w:iCs w:val="0"/>
      <w:smallCaps w:val="0"/>
      <w:strike w:val="0"/>
      <w:spacing w:val="-10"/>
      <w:sz w:val="16"/>
      <w:szCs w:val="16"/>
      <w:u w:val="single"/>
    </w:rPr>
  </w:style>
  <w:style w:type="character" w:customStyle="1" w:styleId="31">
    <w:name w:val="Основной текст3"/>
    <w:rsid w:val="00E34B4E"/>
    <w:rPr>
      <w:rFonts w:ascii="Gungsuh" w:eastAsia="Gungsuh" w:hAnsi="Gungsuh" w:cs="Gungsuh"/>
      <w:b w:val="0"/>
      <w:bCs w:val="0"/>
      <w:i w:val="0"/>
      <w:iCs w:val="0"/>
      <w:smallCaps w:val="0"/>
      <w:strike w:val="0"/>
      <w:spacing w:val="-10"/>
      <w:sz w:val="16"/>
      <w:szCs w:val="16"/>
      <w:u w:val="single"/>
    </w:rPr>
  </w:style>
  <w:style w:type="character" w:customStyle="1" w:styleId="32pt">
    <w:name w:val="Основной текст (3) + Интервал 2 pt"/>
    <w:rsid w:val="00E34B4E"/>
    <w:rPr>
      <w:rFonts w:ascii="Consolas" w:eastAsia="Consolas" w:hAnsi="Consolas" w:cs="Consolas"/>
      <w:b w:val="0"/>
      <w:bCs w:val="0"/>
      <w:i w:val="0"/>
      <w:iCs w:val="0"/>
      <w:smallCaps w:val="0"/>
      <w:strike w:val="0"/>
      <w:spacing w:val="50"/>
      <w:sz w:val="17"/>
      <w:szCs w:val="17"/>
    </w:rPr>
  </w:style>
  <w:style w:type="character" w:customStyle="1" w:styleId="4">
    <w:name w:val="Основной текст4"/>
    <w:rsid w:val="00E34B4E"/>
    <w:rPr>
      <w:rFonts w:ascii="Gungsuh" w:eastAsia="Gungsuh" w:hAnsi="Gungsuh" w:cs="Gungsuh"/>
      <w:b w:val="0"/>
      <w:bCs w:val="0"/>
      <w:i w:val="0"/>
      <w:iCs w:val="0"/>
      <w:smallCaps w:val="0"/>
      <w:strike w:val="0"/>
      <w:spacing w:val="-10"/>
      <w:sz w:val="16"/>
      <w:szCs w:val="16"/>
      <w:u w:val="single"/>
    </w:rPr>
  </w:style>
  <w:style w:type="character" w:customStyle="1" w:styleId="40">
    <w:name w:val="Основной текст (4)_"/>
    <w:link w:val="41"/>
    <w:rsid w:val="00E34B4E"/>
    <w:rPr>
      <w:rFonts w:ascii="Consolas" w:eastAsia="Consolas" w:hAnsi="Consolas" w:cs="Consolas"/>
      <w:sz w:val="13"/>
      <w:szCs w:val="13"/>
      <w:shd w:val="clear" w:color="auto" w:fill="FFFFFF"/>
    </w:rPr>
  </w:style>
  <w:style w:type="character" w:customStyle="1" w:styleId="24pt">
    <w:name w:val="Основной текст (2) + Интервал 4 pt"/>
    <w:rsid w:val="00E34B4E"/>
    <w:rPr>
      <w:rFonts w:ascii="Gungsuh" w:eastAsia="Gungsuh" w:hAnsi="Gungsuh" w:cs="Gungsuh"/>
      <w:b w:val="0"/>
      <w:bCs w:val="0"/>
      <w:i w:val="0"/>
      <w:iCs w:val="0"/>
      <w:smallCaps w:val="0"/>
      <w:strike w:val="0"/>
      <w:spacing w:val="80"/>
      <w:sz w:val="16"/>
      <w:szCs w:val="16"/>
      <w:u w:val="single"/>
    </w:rPr>
  </w:style>
  <w:style w:type="character" w:customStyle="1" w:styleId="6">
    <w:name w:val="Основной текст6"/>
    <w:rsid w:val="00E34B4E"/>
    <w:rPr>
      <w:rFonts w:ascii="Gungsuh" w:eastAsia="Gungsuh" w:hAnsi="Gungsuh" w:cs="Gungsuh"/>
      <w:b w:val="0"/>
      <w:bCs w:val="0"/>
      <w:i w:val="0"/>
      <w:iCs w:val="0"/>
      <w:smallCaps w:val="0"/>
      <w:strike w:val="0"/>
      <w:spacing w:val="-10"/>
      <w:sz w:val="16"/>
      <w:szCs w:val="16"/>
      <w:u w:val="single"/>
    </w:rPr>
  </w:style>
  <w:style w:type="character" w:customStyle="1" w:styleId="7">
    <w:name w:val="Основной текст7"/>
    <w:rsid w:val="00E34B4E"/>
    <w:rPr>
      <w:rFonts w:ascii="Gungsuh" w:eastAsia="Gungsuh" w:hAnsi="Gungsuh" w:cs="Gungsuh"/>
      <w:b w:val="0"/>
      <w:bCs w:val="0"/>
      <w:i w:val="0"/>
      <w:iCs w:val="0"/>
      <w:smallCaps w:val="0"/>
      <w:strike w:val="0"/>
      <w:spacing w:val="-10"/>
      <w:sz w:val="16"/>
      <w:szCs w:val="16"/>
      <w:u w:val="single"/>
    </w:rPr>
  </w:style>
  <w:style w:type="character" w:customStyle="1" w:styleId="20pt">
    <w:name w:val="Основной текст (2) + Интервал 0 pt"/>
    <w:rsid w:val="00E34B4E"/>
    <w:rPr>
      <w:rFonts w:ascii="Gungsuh" w:eastAsia="Gungsuh" w:hAnsi="Gungsuh" w:cs="Gungsuh"/>
      <w:b w:val="0"/>
      <w:bCs w:val="0"/>
      <w:i w:val="0"/>
      <w:iCs w:val="0"/>
      <w:smallCaps w:val="0"/>
      <w:strike w:val="0"/>
      <w:spacing w:val="10"/>
      <w:sz w:val="16"/>
      <w:szCs w:val="16"/>
      <w:lang w:val="en-US"/>
    </w:rPr>
  </w:style>
  <w:style w:type="character" w:customStyle="1" w:styleId="22pt">
    <w:name w:val="Основной текст (2) + Интервал 2 pt"/>
    <w:rsid w:val="00E34B4E"/>
    <w:rPr>
      <w:rFonts w:ascii="Gungsuh" w:eastAsia="Gungsuh" w:hAnsi="Gungsuh" w:cs="Gungsuh"/>
      <w:b w:val="0"/>
      <w:bCs w:val="0"/>
      <w:i w:val="0"/>
      <w:iCs w:val="0"/>
      <w:smallCaps w:val="0"/>
      <w:strike w:val="0"/>
      <w:spacing w:val="40"/>
      <w:sz w:val="16"/>
      <w:szCs w:val="16"/>
      <w:lang w:val="en-US"/>
    </w:rPr>
  </w:style>
  <w:style w:type="character" w:customStyle="1" w:styleId="50">
    <w:name w:val="Основной текст (5)_"/>
    <w:link w:val="51"/>
    <w:rsid w:val="00E34B4E"/>
    <w:rPr>
      <w:rFonts w:ascii="Gungsuh" w:eastAsia="Gungsuh" w:hAnsi="Gungsuh" w:cs="Gungsuh"/>
      <w:spacing w:val="-10"/>
      <w:sz w:val="17"/>
      <w:szCs w:val="17"/>
      <w:shd w:val="clear" w:color="auto" w:fill="FFFFFF"/>
    </w:rPr>
  </w:style>
  <w:style w:type="character" w:customStyle="1" w:styleId="53pt">
    <w:name w:val="Основной текст (5) + Интервал 3 pt"/>
    <w:rsid w:val="00E34B4E"/>
    <w:rPr>
      <w:rFonts w:ascii="Gungsuh" w:eastAsia="Gungsuh" w:hAnsi="Gungsuh" w:cs="Gungsuh"/>
      <w:b w:val="0"/>
      <w:bCs w:val="0"/>
      <w:i w:val="0"/>
      <w:iCs w:val="0"/>
      <w:smallCaps w:val="0"/>
      <w:strike w:val="0"/>
      <w:spacing w:val="70"/>
      <w:sz w:val="17"/>
      <w:szCs w:val="17"/>
      <w:u w:val="single"/>
    </w:rPr>
  </w:style>
  <w:style w:type="character" w:customStyle="1" w:styleId="285pt">
    <w:name w:val="Основной текст (2) + 8;5 pt;Малые прописные"/>
    <w:rsid w:val="00E34B4E"/>
    <w:rPr>
      <w:rFonts w:ascii="Gungsuh" w:eastAsia="Gungsuh" w:hAnsi="Gungsuh" w:cs="Gungsuh"/>
      <w:b w:val="0"/>
      <w:bCs w:val="0"/>
      <w:i w:val="0"/>
      <w:iCs w:val="0"/>
      <w:smallCaps/>
      <w:strike w:val="0"/>
      <w:spacing w:val="-10"/>
      <w:sz w:val="17"/>
      <w:szCs w:val="17"/>
      <w:u w:val="single"/>
    </w:rPr>
  </w:style>
  <w:style w:type="character" w:customStyle="1" w:styleId="140">
    <w:name w:val="Основной текст14"/>
    <w:rsid w:val="00E34B4E"/>
    <w:rPr>
      <w:rFonts w:ascii="Gungsuh" w:eastAsia="Gungsuh" w:hAnsi="Gungsuh" w:cs="Gungsuh"/>
      <w:b w:val="0"/>
      <w:bCs w:val="0"/>
      <w:i w:val="0"/>
      <w:iCs w:val="0"/>
      <w:smallCaps w:val="0"/>
      <w:strike w:val="0"/>
      <w:spacing w:val="-10"/>
      <w:sz w:val="16"/>
      <w:szCs w:val="16"/>
      <w:u w:val="single"/>
    </w:rPr>
  </w:style>
  <w:style w:type="character" w:customStyle="1" w:styleId="2Consolas85pt0pt">
    <w:name w:val="Основной текст (2) + Consolas;8;5 pt;Интервал 0 pt"/>
    <w:rsid w:val="00E34B4E"/>
    <w:rPr>
      <w:rFonts w:ascii="Consolas" w:eastAsia="Consolas" w:hAnsi="Consolas" w:cs="Consolas"/>
      <w:b w:val="0"/>
      <w:bCs w:val="0"/>
      <w:i w:val="0"/>
      <w:iCs w:val="0"/>
      <w:smallCaps w:val="0"/>
      <w:strike w:val="0"/>
      <w:spacing w:val="0"/>
      <w:w w:val="100"/>
      <w:sz w:val="17"/>
      <w:szCs w:val="17"/>
      <w:u w:val="single"/>
    </w:rPr>
  </w:style>
  <w:style w:type="character" w:customStyle="1" w:styleId="60">
    <w:name w:val="Основной текст (6)_"/>
    <w:link w:val="61"/>
    <w:rsid w:val="00E34B4E"/>
    <w:rPr>
      <w:rFonts w:ascii="Consolas" w:eastAsia="Consolas" w:hAnsi="Consolas" w:cs="Consolas"/>
      <w:spacing w:val="10"/>
      <w:sz w:val="18"/>
      <w:szCs w:val="18"/>
      <w:shd w:val="clear" w:color="auto" w:fill="FFFFFF"/>
      <w:lang w:val="en-US"/>
    </w:rPr>
  </w:style>
  <w:style w:type="character" w:customStyle="1" w:styleId="2CenturyGothic85pt0pt">
    <w:name w:val="Основной текст (2) + Century Gothic;8;5 pt;Курсив;Интервал 0 pt"/>
    <w:rsid w:val="00E34B4E"/>
    <w:rPr>
      <w:rFonts w:ascii="Century Gothic" w:eastAsia="Century Gothic" w:hAnsi="Century Gothic" w:cs="Century Gothic"/>
      <w:b w:val="0"/>
      <w:bCs w:val="0"/>
      <w:i/>
      <w:iCs/>
      <w:smallCaps w:val="0"/>
      <w:strike w:val="0"/>
      <w:spacing w:val="0"/>
      <w:sz w:val="17"/>
      <w:szCs w:val="17"/>
    </w:rPr>
  </w:style>
  <w:style w:type="character" w:customStyle="1" w:styleId="2Batang9pt">
    <w:name w:val="Основной текст (2) + Batang;9 pt"/>
    <w:rsid w:val="00E34B4E"/>
    <w:rPr>
      <w:rFonts w:ascii="Batang" w:eastAsia="Batang" w:hAnsi="Batang" w:cs="Batang"/>
      <w:b w:val="0"/>
      <w:bCs w:val="0"/>
      <w:i w:val="0"/>
      <w:iCs w:val="0"/>
      <w:smallCaps w:val="0"/>
      <w:strike w:val="0"/>
      <w:spacing w:val="-10"/>
      <w:sz w:val="18"/>
      <w:szCs w:val="18"/>
    </w:rPr>
  </w:style>
  <w:style w:type="character" w:customStyle="1" w:styleId="275pt-1pt">
    <w:name w:val="Основной текст (2) + 7;5 pt;Не полужирный;Интервал -1 pt"/>
    <w:rsid w:val="00E34B4E"/>
    <w:rPr>
      <w:rFonts w:ascii="Gungsuh" w:eastAsia="Gungsuh" w:hAnsi="Gungsuh" w:cs="Gungsuh"/>
      <w:b/>
      <w:bCs/>
      <w:i w:val="0"/>
      <w:iCs w:val="0"/>
      <w:smallCaps w:val="0"/>
      <w:strike w:val="0"/>
      <w:spacing w:val="-20"/>
      <w:sz w:val="15"/>
      <w:szCs w:val="15"/>
    </w:rPr>
  </w:style>
  <w:style w:type="character" w:customStyle="1" w:styleId="15">
    <w:name w:val="Основной текст15"/>
    <w:rsid w:val="00E34B4E"/>
    <w:rPr>
      <w:rFonts w:ascii="Gungsuh" w:eastAsia="Gungsuh" w:hAnsi="Gungsuh" w:cs="Gungsuh"/>
      <w:b w:val="0"/>
      <w:bCs w:val="0"/>
      <w:i w:val="0"/>
      <w:iCs w:val="0"/>
      <w:smallCaps w:val="0"/>
      <w:strike w:val="0"/>
      <w:spacing w:val="-10"/>
      <w:sz w:val="16"/>
      <w:szCs w:val="16"/>
      <w:u w:val="single"/>
    </w:rPr>
  </w:style>
  <w:style w:type="character" w:customStyle="1" w:styleId="16">
    <w:name w:val="Заголовок №1_"/>
    <w:link w:val="18"/>
    <w:rsid w:val="00E34B4E"/>
    <w:rPr>
      <w:rFonts w:ascii="Century Gothic" w:eastAsia="Century Gothic" w:hAnsi="Century Gothic" w:cs="Century Gothic"/>
      <w:spacing w:val="20"/>
      <w:sz w:val="24"/>
      <w:szCs w:val="24"/>
      <w:shd w:val="clear" w:color="auto" w:fill="FFFFFF"/>
    </w:rPr>
  </w:style>
  <w:style w:type="character" w:customStyle="1" w:styleId="2Consolas85pt-1pt">
    <w:name w:val="Основной текст (2) + Consolas;8;5 pt;Не полужирный;Курсив;Интервал -1 pt"/>
    <w:rsid w:val="00E34B4E"/>
    <w:rPr>
      <w:rFonts w:ascii="Consolas" w:eastAsia="Consolas" w:hAnsi="Consolas" w:cs="Consolas"/>
      <w:b/>
      <w:bCs/>
      <w:i/>
      <w:iCs/>
      <w:smallCaps w:val="0"/>
      <w:strike w:val="0"/>
      <w:spacing w:val="-20"/>
      <w:sz w:val="17"/>
      <w:szCs w:val="17"/>
    </w:rPr>
  </w:style>
  <w:style w:type="character" w:customStyle="1" w:styleId="32">
    <w:name w:val="Основной текст (3)_"/>
    <w:link w:val="33"/>
    <w:rsid w:val="00E34B4E"/>
    <w:rPr>
      <w:rFonts w:ascii="Consolas" w:eastAsia="Consolas" w:hAnsi="Consolas" w:cs="Consolas"/>
      <w:sz w:val="17"/>
      <w:szCs w:val="17"/>
      <w:shd w:val="clear" w:color="auto" w:fill="FFFFFF"/>
    </w:rPr>
  </w:style>
  <w:style w:type="character" w:customStyle="1" w:styleId="3-1pt">
    <w:name w:val="Основной текст (3) + Интервал -1 pt"/>
    <w:rsid w:val="00E34B4E"/>
    <w:rPr>
      <w:rFonts w:ascii="Consolas" w:eastAsia="Consolas" w:hAnsi="Consolas" w:cs="Consolas"/>
      <w:b w:val="0"/>
      <w:bCs w:val="0"/>
      <w:i w:val="0"/>
      <w:iCs w:val="0"/>
      <w:smallCaps w:val="0"/>
      <w:strike w:val="0"/>
      <w:spacing w:val="-20"/>
      <w:sz w:val="17"/>
      <w:szCs w:val="17"/>
    </w:rPr>
  </w:style>
  <w:style w:type="character" w:customStyle="1" w:styleId="70">
    <w:name w:val="Основной текст (7)_"/>
    <w:rsid w:val="00E34B4E"/>
    <w:rPr>
      <w:rFonts w:ascii="Batang" w:eastAsia="Batang" w:hAnsi="Batang" w:cs="Batang"/>
      <w:b w:val="0"/>
      <w:bCs w:val="0"/>
      <w:i w:val="0"/>
      <w:iCs w:val="0"/>
      <w:smallCaps w:val="0"/>
      <w:strike w:val="0"/>
      <w:spacing w:val="0"/>
      <w:sz w:val="16"/>
      <w:szCs w:val="16"/>
    </w:rPr>
  </w:style>
  <w:style w:type="character" w:customStyle="1" w:styleId="7Gungsuh0pt">
    <w:name w:val="Основной текст (7) + Gungsuh;Полужирный;Не малые прописные;Интервал 0 pt"/>
    <w:rsid w:val="00E34B4E"/>
    <w:rPr>
      <w:rFonts w:ascii="Gungsuh" w:eastAsia="Gungsuh" w:hAnsi="Gungsuh" w:cs="Gungsuh"/>
      <w:b/>
      <w:bCs/>
      <w:i w:val="0"/>
      <w:iCs w:val="0"/>
      <w:smallCaps/>
      <w:strike w:val="0"/>
      <w:spacing w:val="-10"/>
      <w:sz w:val="16"/>
      <w:szCs w:val="16"/>
      <w:u w:val="single"/>
    </w:rPr>
  </w:style>
  <w:style w:type="character" w:customStyle="1" w:styleId="71">
    <w:name w:val="Основной текст (7)"/>
    <w:rsid w:val="00E34B4E"/>
    <w:rPr>
      <w:rFonts w:ascii="Batang" w:eastAsia="Batang" w:hAnsi="Batang" w:cs="Batang"/>
      <w:b w:val="0"/>
      <w:bCs w:val="0"/>
      <w:i w:val="0"/>
      <w:iCs w:val="0"/>
      <w:smallCaps w:val="0"/>
      <w:strike w:val="0"/>
      <w:spacing w:val="0"/>
      <w:sz w:val="16"/>
      <w:szCs w:val="16"/>
      <w:u w:val="single"/>
    </w:rPr>
  </w:style>
  <w:style w:type="character" w:customStyle="1" w:styleId="ac">
    <w:name w:val="Оглавление_"/>
    <w:rsid w:val="00E34B4E"/>
    <w:rPr>
      <w:rFonts w:ascii="Gungsuh" w:eastAsia="Gungsuh" w:hAnsi="Gungsuh" w:cs="Gungsuh"/>
      <w:b w:val="0"/>
      <w:bCs w:val="0"/>
      <w:i w:val="0"/>
      <w:iCs w:val="0"/>
      <w:smallCaps w:val="0"/>
      <w:strike w:val="0"/>
      <w:spacing w:val="-10"/>
      <w:sz w:val="16"/>
      <w:szCs w:val="16"/>
    </w:rPr>
  </w:style>
  <w:style w:type="character" w:customStyle="1" w:styleId="Consolas95pt0pt">
    <w:name w:val="Оглавление + Consolas;9;5 pt;Малые прописные;Интервал 0 pt"/>
    <w:rsid w:val="00E34B4E"/>
    <w:rPr>
      <w:rFonts w:ascii="Consolas" w:eastAsia="Consolas" w:hAnsi="Consolas" w:cs="Consolas"/>
      <w:b w:val="0"/>
      <w:bCs w:val="0"/>
      <w:i w:val="0"/>
      <w:iCs w:val="0"/>
      <w:smallCaps/>
      <w:strike w:val="0"/>
      <w:spacing w:val="0"/>
      <w:sz w:val="19"/>
      <w:szCs w:val="19"/>
    </w:rPr>
  </w:style>
  <w:style w:type="character" w:customStyle="1" w:styleId="ad">
    <w:name w:val="Оглавление"/>
    <w:rsid w:val="00E34B4E"/>
    <w:rPr>
      <w:rFonts w:ascii="Gungsuh" w:eastAsia="Gungsuh" w:hAnsi="Gungsuh" w:cs="Gungsuh"/>
      <w:b w:val="0"/>
      <w:bCs w:val="0"/>
      <w:i w:val="0"/>
      <w:iCs w:val="0"/>
      <w:smallCaps w:val="0"/>
      <w:strike w:val="0"/>
      <w:spacing w:val="-10"/>
      <w:sz w:val="16"/>
      <w:szCs w:val="16"/>
      <w:u w:val="single"/>
    </w:rPr>
  </w:style>
  <w:style w:type="character" w:customStyle="1" w:styleId="Consolas85pt0pt">
    <w:name w:val="Оглавление + Consolas;8;5 pt;Интервал 0 pt"/>
    <w:rsid w:val="00E34B4E"/>
    <w:rPr>
      <w:rFonts w:ascii="Consolas" w:eastAsia="Consolas" w:hAnsi="Consolas" w:cs="Consolas"/>
      <w:b w:val="0"/>
      <w:bCs w:val="0"/>
      <w:i w:val="0"/>
      <w:iCs w:val="0"/>
      <w:smallCaps w:val="0"/>
      <w:strike w:val="0"/>
      <w:spacing w:val="0"/>
      <w:w w:val="100"/>
      <w:sz w:val="17"/>
      <w:szCs w:val="17"/>
    </w:rPr>
  </w:style>
  <w:style w:type="character" w:customStyle="1" w:styleId="36pt">
    <w:name w:val="Оглавление + 36 pt;Курсив"/>
    <w:rsid w:val="00E34B4E"/>
    <w:rPr>
      <w:rFonts w:ascii="Gungsuh" w:eastAsia="Gungsuh" w:hAnsi="Gungsuh" w:cs="Gungsuh"/>
      <w:b w:val="0"/>
      <w:bCs w:val="0"/>
      <w:i/>
      <w:iCs/>
      <w:smallCaps w:val="0"/>
      <w:strike w:val="0"/>
      <w:spacing w:val="-10"/>
      <w:sz w:val="72"/>
      <w:szCs w:val="72"/>
    </w:rPr>
  </w:style>
  <w:style w:type="character" w:customStyle="1" w:styleId="2Consolas85pt0pt0">
    <w:name w:val="Основной текст (2) + Consolas;8;5 pt;Курсив;Интервал 0 pt"/>
    <w:rsid w:val="00E34B4E"/>
    <w:rPr>
      <w:rFonts w:ascii="Consolas" w:eastAsia="Consolas" w:hAnsi="Consolas" w:cs="Consolas"/>
      <w:b w:val="0"/>
      <w:bCs w:val="0"/>
      <w:i/>
      <w:iCs/>
      <w:smallCaps w:val="0"/>
      <w:strike w:val="0"/>
      <w:spacing w:val="0"/>
      <w:sz w:val="17"/>
      <w:szCs w:val="17"/>
    </w:rPr>
  </w:style>
  <w:style w:type="character" w:customStyle="1" w:styleId="160">
    <w:name w:val="Основной текст16"/>
    <w:rsid w:val="00E34B4E"/>
    <w:rPr>
      <w:rFonts w:ascii="Gungsuh" w:eastAsia="Gungsuh" w:hAnsi="Gungsuh" w:cs="Gungsuh"/>
      <w:b w:val="0"/>
      <w:bCs w:val="0"/>
      <w:i w:val="0"/>
      <w:iCs w:val="0"/>
      <w:smallCaps w:val="0"/>
      <w:strike w:val="0"/>
      <w:spacing w:val="-10"/>
      <w:sz w:val="16"/>
      <w:szCs w:val="16"/>
      <w:u w:val="single"/>
    </w:rPr>
  </w:style>
  <w:style w:type="character" w:customStyle="1" w:styleId="2TrebuchetMS0pt">
    <w:name w:val="Основной текст (2) + Trebuchet MS;Не полужирный;Курсив;Интервал 0 pt"/>
    <w:rsid w:val="00E34B4E"/>
    <w:rPr>
      <w:rFonts w:ascii="Trebuchet MS" w:eastAsia="Trebuchet MS" w:hAnsi="Trebuchet MS" w:cs="Trebuchet MS"/>
      <w:b/>
      <w:bCs/>
      <w:i/>
      <w:iCs/>
      <w:smallCaps w:val="0"/>
      <w:strike w:val="0"/>
      <w:spacing w:val="0"/>
      <w:sz w:val="16"/>
      <w:szCs w:val="16"/>
    </w:rPr>
  </w:style>
  <w:style w:type="character" w:customStyle="1" w:styleId="2Consolas95pt-1pt">
    <w:name w:val="Основной текст (2) + Consolas;9;5 pt;Не полужирный;Интервал -1 pt"/>
    <w:rsid w:val="00E34B4E"/>
    <w:rPr>
      <w:rFonts w:ascii="Consolas" w:eastAsia="Consolas" w:hAnsi="Consolas" w:cs="Consolas"/>
      <w:b/>
      <w:bCs/>
      <w:i w:val="0"/>
      <w:iCs w:val="0"/>
      <w:smallCaps w:val="0"/>
      <w:strike w:val="0"/>
      <w:spacing w:val="-20"/>
      <w:sz w:val="19"/>
      <w:szCs w:val="19"/>
    </w:rPr>
  </w:style>
  <w:style w:type="paragraph" w:customStyle="1" w:styleId="41">
    <w:name w:val="Основной текст (4)"/>
    <w:basedOn w:val="a"/>
    <w:link w:val="40"/>
    <w:rsid w:val="00E34B4E"/>
    <w:pPr>
      <w:shd w:val="clear" w:color="auto" w:fill="FFFFFF"/>
      <w:spacing w:after="480" w:line="0" w:lineRule="atLeast"/>
    </w:pPr>
    <w:rPr>
      <w:rFonts w:ascii="Consolas" w:eastAsia="Consolas" w:hAnsi="Consolas" w:cs="Consolas"/>
      <w:sz w:val="13"/>
      <w:szCs w:val="13"/>
    </w:rPr>
  </w:style>
  <w:style w:type="paragraph" w:customStyle="1" w:styleId="51">
    <w:name w:val="Основной текст (5)"/>
    <w:basedOn w:val="a"/>
    <w:link w:val="50"/>
    <w:rsid w:val="00E34B4E"/>
    <w:pPr>
      <w:shd w:val="clear" w:color="auto" w:fill="FFFFFF"/>
      <w:spacing w:before="360" w:after="360" w:line="0" w:lineRule="atLeast"/>
      <w:jc w:val="center"/>
    </w:pPr>
    <w:rPr>
      <w:rFonts w:ascii="Gungsuh" w:eastAsia="Gungsuh" w:hAnsi="Gungsuh" w:cs="Gungsuh"/>
      <w:spacing w:val="-10"/>
      <w:sz w:val="17"/>
      <w:szCs w:val="17"/>
    </w:rPr>
  </w:style>
  <w:style w:type="paragraph" w:customStyle="1" w:styleId="61">
    <w:name w:val="Основной текст (6)"/>
    <w:basedOn w:val="a"/>
    <w:link w:val="60"/>
    <w:rsid w:val="00E34B4E"/>
    <w:pPr>
      <w:shd w:val="clear" w:color="auto" w:fill="FFFFFF"/>
      <w:spacing w:after="180" w:line="0" w:lineRule="atLeast"/>
    </w:pPr>
    <w:rPr>
      <w:rFonts w:ascii="Consolas" w:eastAsia="Consolas" w:hAnsi="Consolas" w:cs="Consolas"/>
      <w:spacing w:val="10"/>
      <w:sz w:val="18"/>
      <w:szCs w:val="18"/>
      <w:lang w:val="en-US"/>
    </w:rPr>
  </w:style>
  <w:style w:type="paragraph" w:customStyle="1" w:styleId="18">
    <w:name w:val="Заголовок №1"/>
    <w:basedOn w:val="a"/>
    <w:link w:val="16"/>
    <w:rsid w:val="00E34B4E"/>
    <w:pPr>
      <w:shd w:val="clear" w:color="auto" w:fill="FFFFFF"/>
      <w:spacing w:after="240" w:line="0" w:lineRule="atLeast"/>
      <w:outlineLvl w:val="0"/>
    </w:pPr>
    <w:rPr>
      <w:rFonts w:ascii="Century Gothic" w:eastAsia="Century Gothic" w:hAnsi="Century Gothic" w:cs="Century Gothic"/>
      <w:spacing w:val="20"/>
      <w:sz w:val="24"/>
      <w:szCs w:val="24"/>
    </w:rPr>
  </w:style>
  <w:style w:type="paragraph" w:customStyle="1" w:styleId="33">
    <w:name w:val="Основной текст (3)"/>
    <w:basedOn w:val="a"/>
    <w:link w:val="32"/>
    <w:rsid w:val="00E34B4E"/>
    <w:pPr>
      <w:shd w:val="clear" w:color="auto" w:fill="FFFFFF"/>
      <w:spacing w:after="180" w:line="0" w:lineRule="atLeast"/>
    </w:pPr>
    <w:rPr>
      <w:rFonts w:ascii="Consolas" w:eastAsia="Consolas" w:hAnsi="Consolas" w:cs="Consolas"/>
      <w:sz w:val="17"/>
      <w:szCs w:val="17"/>
    </w:rPr>
  </w:style>
  <w:style w:type="paragraph" w:styleId="ae">
    <w:name w:val="header"/>
    <w:basedOn w:val="a"/>
    <w:link w:val="af"/>
    <w:uiPriority w:val="99"/>
    <w:unhideWhenUsed/>
    <w:rsid w:val="00E34B4E"/>
    <w:pPr>
      <w:tabs>
        <w:tab w:val="center" w:pos="4677"/>
        <w:tab w:val="right" w:pos="9355"/>
      </w:tabs>
      <w:spacing w:after="0" w:line="240" w:lineRule="auto"/>
    </w:pPr>
    <w:rPr>
      <w:rFonts w:ascii="Arial Unicode MS" w:eastAsia="Arial Unicode MS" w:hAnsi="Arial Unicode MS" w:cs="Arial Unicode MS"/>
      <w:color w:val="000000"/>
      <w:sz w:val="24"/>
      <w:szCs w:val="24"/>
    </w:rPr>
  </w:style>
  <w:style w:type="character" w:customStyle="1" w:styleId="af">
    <w:name w:val="Верхний колонтитул Знак"/>
    <w:basedOn w:val="a0"/>
    <w:link w:val="ae"/>
    <w:uiPriority w:val="99"/>
    <w:rsid w:val="00E34B4E"/>
    <w:rPr>
      <w:rFonts w:ascii="Arial Unicode MS" w:eastAsia="Arial Unicode MS" w:hAnsi="Arial Unicode MS" w:cs="Arial Unicode MS"/>
      <w:color w:val="000000"/>
      <w:sz w:val="24"/>
      <w:szCs w:val="24"/>
    </w:rPr>
  </w:style>
  <w:style w:type="paragraph" w:styleId="af0">
    <w:name w:val="footer"/>
    <w:basedOn w:val="a"/>
    <w:link w:val="af1"/>
    <w:uiPriority w:val="99"/>
    <w:unhideWhenUsed/>
    <w:rsid w:val="00E34B4E"/>
    <w:pPr>
      <w:tabs>
        <w:tab w:val="center" w:pos="4677"/>
        <w:tab w:val="right" w:pos="9355"/>
      </w:tabs>
      <w:spacing w:after="0" w:line="240" w:lineRule="auto"/>
    </w:pPr>
    <w:rPr>
      <w:rFonts w:ascii="Arial Unicode MS" w:eastAsia="Arial Unicode MS" w:hAnsi="Arial Unicode MS" w:cs="Arial Unicode MS"/>
      <w:color w:val="000000"/>
      <w:sz w:val="24"/>
      <w:szCs w:val="24"/>
    </w:rPr>
  </w:style>
  <w:style w:type="character" w:customStyle="1" w:styleId="af1">
    <w:name w:val="Нижний колонтитул Знак"/>
    <w:basedOn w:val="a0"/>
    <w:link w:val="af0"/>
    <w:uiPriority w:val="99"/>
    <w:rsid w:val="00E34B4E"/>
    <w:rPr>
      <w:rFonts w:ascii="Arial Unicode MS" w:eastAsia="Arial Unicode MS" w:hAnsi="Arial Unicode MS" w:cs="Arial Unicode MS"/>
      <w:color w:val="000000"/>
      <w:sz w:val="24"/>
      <w:szCs w:val="24"/>
    </w:rPr>
  </w:style>
  <w:style w:type="paragraph" w:customStyle="1" w:styleId="210">
    <w:name w:val="Основной текст 21"/>
    <w:basedOn w:val="a"/>
    <w:rsid w:val="00E34B4E"/>
    <w:pPr>
      <w:suppressAutoHyphens/>
      <w:spacing w:after="120" w:line="480" w:lineRule="auto"/>
    </w:pPr>
    <w:rPr>
      <w:rFonts w:ascii="Times New Roman" w:eastAsia="Times New Roman" w:hAnsi="Times New Roman" w:cs="Times New Roman"/>
      <w:sz w:val="24"/>
      <w:szCs w:val="24"/>
      <w:lang w:eastAsia="ar-SA"/>
    </w:rPr>
  </w:style>
  <w:style w:type="paragraph" w:customStyle="1" w:styleId="19">
    <w:name w:val="Основной текст с отступом1"/>
    <w:basedOn w:val="a"/>
    <w:rsid w:val="00E34B4E"/>
    <w:pPr>
      <w:suppressAutoHyphens/>
      <w:autoSpaceDE w:val="0"/>
      <w:spacing w:after="0" w:line="240" w:lineRule="auto"/>
      <w:ind w:firstLine="720"/>
    </w:pPr>
    <w:rPr>
      <w:rFonts w:ascii="Times New Roman" w:eastAsia="Times New Roman" w:hAnsi="Times New Roman" w:cs="Times New Roman"/>
      <w:sz w:val="28"/>
      <w:szCs w:val="28"/>
      <w:lang w:eastAsia="ar-SA"/>
    </w:rPr>
  </w:style>
  <w:style w:type="paragraph" w:customStyle="1" w:styleId="1a">
    <w:name w:val="Без интервала1"/>
    <w:rsid w:val="00E34B4E"/>
    <w:pPr>
      <w:spacing w:after="0" w:line="240" w:lineRule="auto"/>
      <w:jc w:val="both"/>
    </w:pPr>
    <w:rPr>
      <w:rFonts w:ascii="Calibri" w:eastAsia="Times New Roman" w:hAnsi="Calibri" w:cs="Times New Roman"/>
      <w:lang w:eastAsia="en-US"/>
    </w:rPr>
  </w:style>
  <w:style w:type="paragraph" w:customStyle="1" w:styleId="27">
    <w:name w:val="Основной текст с отступом2"/>
    <w:basedOn w:val="a"/>
    <w:rsid w:val="00E34B4E"/>
    <w:pPr>
      <w:suppressAutoHyphens/>
      <w:autoSpaceDE w:val="0"/>
      <w:spacing w:after="0" w:line="240" w:lineRule="auto"/>
      <w:ind w:firstLine="720"/>
    </w:pPr>
    <w:rPr>
      <w:rFonts w:ascii="Times New Roman" w:eastAsia="Times New Roman" w:hAnsi="Times New Roman" w:cs="Times New Roman"/>
      <w:sz w:val="28"/>
      <w:szCs w:val="28"/>
      <w:lang w:eastAsia="ar-SA"/>
    </w:rPr>
  </w:style>
  <w:style w:type="table" w:styleId="af2">
    <w:name w:val="Table Grid"/>
    <w:basedOn w:val="a1"/>
    <w:rsid w:val="00E34B4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alloon Text"/>
    <w:basedOn w:val="a"/>
    <w:link w:val="af4"/>
    <w:uiPriority w:val="99"/>
    <w:semiHidden/>
    <w:unhideWhenUsed/>
    <w:rsid w:val="00E34B4E"/>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E34B4E"/>
    <w:rPr>
      <w:rFonts w:ascii="Tahoma" w:eastAsia="Times New Roman" w:hAnsi="Tahoma" w:cs="Tahoma"/>
      <w:sz w:val="16"/>
      <w:szCs w:val="16"/>
    </w:rPr>
  </w:style>
  <w:style w:type="character" w:customStyle="1" w:styleId="2135pt">
    <w:name w:val="Основной текст (2) + 13;5 pt"/>
    <w:rsid w:val="00E34B4E"/>
    <w:rPr>
      <w:sz w:val="27"/>
      <w:szCs w:val="27"/>
      <w:shd w:val="clear" w:color="auto" w:fill="FFFFFF"/>
    </w:rPr>
  </w:style>
  <w:style w:type="character" w:styleId="af5">
    <w:name w:val="Emphasis"/>
    <w:basedOn w:val="a0"/>
    <w:uiPriority w:val="20"/>
    <w:qFormat/>
    <w:rsid w:val="00E34B4E"/>
    <w:rPr>
      <w:i/>
      <w:iCs/>
    </w:rPr>
  </w:style>
  <w:style w:type="character" w:customStyle="1" w:styleId="apple-converted-space">
    <w:name w:val="apple-converted-space"/>
    <w:basedOn w:val="a0"/>
    <w:rsid w:val="00E34B4E"/>
  </w:style>
  <w:style w:type="paragraph" w:styleId="34">
    <w:name w:val="toc 3"/>
    <w:basedOn w:val="a"/>
    <w:next w:val="a"/>
    <w:autoRedefine/>
    <w:rsid w:val="00715B40"/>
    <w:pPr>
      <w:suppressAutoHyphens/>
      <w:spacing w:after="0" w:line="240" w:lineRule="auto"/>
      <w:ind w:left="560"/>
    </w:pPr>
    <w:rPr>
      <w:rFonts w:ascii="Times New Roman" w:eastAsia="Times New Roman" w:hAnsi="Times New Roman" w:cs="Times New Roman"/>
      <w:sz w:val="28"/>
      <w:szCs w:val="24"/>
      <w:lang w:eastAsia="ar-SA"/>
    </w:rPr>
  </w:style>
  <w:style w:type="paragraph" w:styleId="28">
    <w:name w:val="toc 2"/>
    <w:basedOn w:val="a"/>
    <w:next w:val="a"/>
    <w:autoRedefine/>
    <w:rsid w:val="00715B40"/>
    <w:pPr>
      <w:suppressAutoHyphens/>
      <w:spacing w:after="0" w:line="240" w:lineRule="auto"/>
      <w:jc w:val="center"/>
    </w:pPr>
    <w:rPr>
      <w:rFonts w:ascii="Times New Roman" w:eastAsia="Times New Roman" w:hAnsi="Times New Roman" w:cs="Times New Roman"/>
      <w:b/>
      <w:sz w:val="28"/>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8B095-A8B1-4EDC-8E13-3EF18EE1D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5329</Words>
  <Characters>30377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Патриотцентр</cp:lastModifiedBy>
  <cp:revision>17</cp:revision>
  <cp:lastPrinted>2023-04-21T08:39:00Z</cp:lastPrinted>
  <dcterms:created xsi:type="dcterms:W3CDTF">2022-08-25T08:24:00Z</dcterms:created>
  <dcterms:modified xsi:type="dcterms:W3CDTF">2023-05-11T11:52:00Z</dcterms:modified>
</cp:coreProperties>
</file>